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C913" w14:textId="0CBF1E3D" w:rsidR="00A9204E" w:rsidRPr="00A571F0" w:rsidRDefault="00872B02" w:rsidP="0051748D">
      <w:pPr>
        <w:jc w:val="center"/>
        <w:rPr>
          <w:sz w:val="32"/>
          <w:szCs w:val="32"/>
        </w:rPr>
      </w:pPr>
      <w:r w:rsidRPr="00A571F0">
        <w:rPr>
          <w:sz w:val="32"/>
          <w:szCs w:val="32"/>
        </w:rPr>
        <w:t>Klamath Community Services District</w:t>
      </w:r>
    </w:p>
    <w:p w14:paraId="5AFE0DEA" w14:textId="1AF7C2BC" w:rsidR="00872B02" w:rsidRPr="00A571F0" w:rsidRDefault="00A41E2E" w:rsidP="0051748D">
      <w:pPr>
        <w:jc w:val="center"/>
        <w:rPr>
          <w:sz w:val="32"/>
          <w:szCs w:val="32"/>
        </w:rPr>
      </w:pPr>
      <w:r>
        <w:rPr>
          <w:sz w:val="32"/>
          <w:szCs w:val="32"/>
        </w:rPr>
        <w:t>111 Klamath Mill Road</w:t>
      </w:r>
      <w:r w:rsidR="00872B02" w:rsidRPr="00A571F0">
        <w:rPr>
          <w:sz w:val="32"/>
          <w:szCs w:val="32"/>
        </w:rPr>
        <w:t>, Klamath C</w:t>
      </w:r>
      <w:r w:rsidR="0061382F" w:rsidRPr="00A571F0">
        <w:rPr>
          <w:sz w:val="32"/>
          <w:szCs w:val="32"/>
        </w:rPr>
        <w:t>A</w:t>
      </w:r>
      <w:r w:rsidR="00872B02" w:rsidRPr="00A571F0">
        <w:rPr>
          <w:sz w:val="32"/>
          <w:szCs w:val="32"/>
        </w:rPr>
        <w:t xml:space="preserve"> 95548</w:t>
      </w:r>
    </w:p>
    <w:p w14:paraId="6FAD4CC0" w14:textId="010FC14E" w:rsidR="00872B02" w:rsidRPr="00A571F0" w:rsidRDefault="00872B02">
      <w:pPr>
        <w:rPr>
          <w:sz w:val="32"/>
          <w:szCs w:val="32"/>
        </w:rPr>
      </w:pPr>
      <w:r w:rsidRPr="00A571F0">
        <w:rPr>
          <w:sz w:val="32"/>
          <w:szCs w:val="32"/>
        </w:rPr>
        <w:t xml:space="preserve">                       </w:t>
      </w:r>
    </w:p>
    <w:p w14:paraId="257D4578" w14:textId="1788B332" w:rsidR="00872B02" w:rsidRPr="00A571F0" w:rsidRDefault="00872B02">
      <w:pPr>
        <w:rPr>
          <w:sz w:val="32"/>
          <w:szCs w:val="32"/>
        </w:rPr>
      </w:pPr>
      <w:r w:rsidRPr="00A571F0">
        <w:rPr>
          <w:sz w:val="32"/>
          <w:szCs w:val="32"/>
        </w:rPr>
        <w:t xml:space="preserve">                                            </w:t>
      </w:r>
      <w:r w:rsidR="00A33F9F">
        <w:rPr>
          <w:sz w:val="32"/>
          <w:szCs w:val="32"/>
        </w:rPr>
        <w:t>Regular Board Meeting</w:t>
      </w:r>
    </w:p>
    <w:p w14:paraId="6E270E69" w14:textId="3089C161" w:rsidR="00872B02" w:rsidRPr="00A571F0" w:rsidRDefault="00872B02">
      <w:pPr>
        <w:rPr>
          <w:sz w:val="32"/>
          <w:szCs w:val="32"/>
        </w:rPr>
      </w:pPr>
      <w:r w:rsidRPr="00A571F0">
        <w:rPr>
          <w:sz w:val="32"/>
          <w:szCs w:val="32"/>
        </w:rPr>
        <w:t xml:space="preserve">                                                            AGENDA</w:t>
      </w:r>
    </w:p>
    <w:p w14:paraId="0023798C" w14:textId="7EBF6414" w:rsidR="00427F04" w:rsidRPr="00A571F0" w:rsidRDefault="0064072C" w:rsidP="00102E51">
      <w:pPr>
        <w:jc w:val="both"/>
        <w:rPr>
          <w:sz w:val="32"/>
          <w:szCs w:val="32"/>
        </w:rPr>
      </w:pPr>
      <w:r w:rsidRPr="00A571F0">
        <w:rPr>
          <w:sz w:val="32"/>
          <w:szCs w:val="32"/>
        </w:rPr>
        <w:t xml:space="preserve">                                            </w:t>
      </w:r>
      <w:r w:rsidR="005A1269">
        <w:rPr>
          <w:sz w:val="32"/>
          <w:szCs w:val="32"/>
        </w:rPr>
        <w:t>16</w:t>
      </w:r>
      <w:r w:rsidR="005045E4" w:rsidRPr="005045E4">
        <w:rPr>
          <w:sz w:val="32"/>
          <w:szCs w:val="32"/>
          <w:vertAlign w:val="superscript"/>
        </w:rPr>
        <w:t>th</w:t>
      </w:r>
      <w:r w:rsidR="005045E4">
        <w:rPr>
          <w:sz w:val="32"/>
          <w:szCs w:val="32"/>
        </w:rPr>
        <w:t xml:space="preserve"> </w:t>
      </w:r>
      <w:r w:rsidR="005A1269">
        <w:rPr>
          <w:sz w:val="32"/>
          <w:szCs w:val="32"/>
        </w:rPr>
        <w:t>September</w:t>
      </w:r>
      <w:r w:rsidR="003D1A09">
        <w:rPr>
          <w:sz w:val="32"/>
          <w:szCs w:val="32"/>
        </w:rPr>
        <w:t xml:space="preserve"> </w:t>
      </w:r>
      <w:r w:rsidR="000106E1">
        <w:rPr>
          <w:sz w:val="32"/>
          <w:szCs w:val="32"/>
        </w:rPr>
        <w:t>2026</w:t>
      </w:r>
      <w:r w:rsidRPr="00A571F0">
        <w:rPr>
          <w:sz w:val="32"/>
          <w:szCs w:val="32"/>
        </w:rPr>
        <w:t xml:space="preserve"> @ 6:00 PM    </w:t>
      </w:r>
    </w:p>
    <w:p w14:paraId="3380DB9D" w14:textId="5030848B" w:rsidR="00427F04" w:rsidRPr="00A571F0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ROLL CALL:</w:t>
      </w:r>
    </w:p>
    <w:p w14:paraId="7059A1E2" w14:textId="02B73031" w:rsidR="00427F04" w:rsidRPr="00A571F0" w:rsidRDefault="00427F04" w:rsidP="00427F04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A571F0">
        <w:rPr>
          <w:sz w:val="32"/>
          <w:szCs w:val="32"/>
        </w:rPr>
        <w:t>Board of Directors</w:t>
      </w:r>
    </w:p>
    <w:p w14:paraId="48C077E8" w14:textId="152FB799" w:rsidR="00427F04" w:rsidRPr="00A571F0" w:rsidRDefault="00427F04" w:rsidP="00427F04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A571F0">
        <w:rPr>
          <w:sz w:val="32"/>
          <w:szCs w:val="32"/>
        </w:rPr>
        <w:t>Fiscal Department</w:t>
      </w:r>
    </w:p>
    <w:p w14:paraId="62A331A3" w14:textId="5A06A6D1" w:rsidR="00427F04" w:rsidRPr="00A571F0" w:rsidRDefault="00427F04" w:rsidP="00427F04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A571F0">
        <w:rPr>
          <w:sz w:val="32"/>
          <w:szCs w:val="32"/>
        </w:rPr>
        <w:t>Field Operation</w:t>
      </w:r>
    </w:p>
    <w:p w14:paraId="76E41984" w14:textId="4AA5C2B2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RECO</w:t>
      </w:r>
      <w:r w:rsidR="00B22307">
        <w:rPr>
          <w:sz w:val="32"/>
          <w:szCs w:val="32"/>
        </w:rPr>
        <w:t>GNI</w:t>
      </w:r>
      <w:r w:rsidRPr="00A571F0">
        <w:rPr>
          <w:sz w:val="32"/>
          <w:szCs w:val="32"/>
        </w:rPr>
        <w:t>TION OF GUEST/PUBLIC COMMENT:</w:t>
      </w:r>
    </w:p>
    <w:p w14:paraId="0D237BC0" w14:textId="58A046F3" w:rsidR="00A41E2E" w:rsidRPr="00A41E2E" w:rsidRDefault="00A41E2E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None</w:t>
      </w:r>
    </w:p>
    <w:p w14:paraId="79783038" w14:textId="74B8FEEB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APPROVAL OF AGENDA:</w:t>
      </w:r>
    </w:p>
    <w:p w14:paraId="7131E7F2" w14:textId="50D9DB7C" w:rsidR="00A41E2E" w:rsidRPr="00A41E2E" w:rsidRDefault="00102E51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1</w:t>
      </w:r>
      <w:r w:rsidR="002071C3">
        <w:rPr>
          <w:sz w:val="32"/>
          <w:szCs w:val="32"/>
        </w:rPr>
        <w:t>6</w:t>
      </w:r>
      <w:r w:rsidR="002071C3" w:rsidRPr="002071C3">
        <w:rPr>
          <w:sz w:val="32"/>
          <w:szCs w:val="32"/>
          <w:vertAlign w:val="superscript"/>
        </w:rPr>
        <w:t>th</w:t>
      </w:r>
      <w:r w:rsidR="002071C3">
        <w:rPr>
          <w:sz w:val="32"/>
          <w:szCs w:val="32"/>
        </w:rPr>
        <w:t xml:space="preserve"> September</w:t>
      </w:r>
      <w:r w:rsidR="000106E1">
        <w:rPr>
          <w:sz w:val="32"/>
          <w:szCs w:val="32"/>
        </w:rPr>
        <w:t xml:space="preserve"> 2026</w:t>
      </w:r>
    </w:p>
    <w:p w14:paraId="78188570" w14:textId="4375D00C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READING AND APPROVAL OF MEETING MINUTES:</w:t>
      </w:r>
    </w:p>
    <w:p w14:paraId="26A83AB1" w14:textId="344EB666" w:rsidR="00A41E2E" w:rsidRPr="00EA726E" w:rsidRDefault="002071C3" w:rsidP="00EA726E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A726E">
        <w:rPr>
          <w:sz w:val="32"/>
          <w:szCs w:val="32"/>
        </w:rPr>
        <w:t>19</w:t>
      </w:r>
      <w:r w:rsidRPr="00EA726E">
        <w:rPr>
          <w:sz w:val="32"/>
          <w:szCs w:val="32"/>
          <w:vertAlign w:val="superscript"/>
        </w:rPr>
        <w:t>th</w:t>
      </w:r>
      <w:r w:rsidRPr="00EA726E">
        <w:rPr>
          <w:sz w:val="32"/>
          <w:szCs w:val="32"/>
        </w:rPr>
        <w:t xml:space="preserve"> August 2026</w:t>
      </w:r>
    </w:p>
    <w:p w14:paraId="19BB4629" w14:textId="25F94E98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SECRETARY REPORT:</w:t>
      </w:r>
    </w:p>
    <w:p w14:paraId="252A7CCC" w14:textId="00486A6E" w:rsidR="002071C3" w:rsidRPr="002071C3" w:rsidRDefault="002071C3" w:rsidP="002071C3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None</w:t>
      </w:r>
    </w:p>
    <w:p w14:paraId="6848E5E6" w14:textId="41CA67C2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FISCAL DEPARTMENT:</w:t>
      </w:r>
    </w:p>
    <w:p w14:paraId="44240408" w14:textId="405AF81A" w:rsidR="000106E1" w:rsidRPr="00E71338" w:rsidRDefault="00A37E4C" w:rsidP="00B87D22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>Balance Sheet by Month Report</w:t>
      </w:r>
      <w:r w:rsidR="002071C3">
        <w:rPr>
          <w:sz w:val="32"/>
          <w:szCs w:val="32"/>
        </w:rPr>
        <w:t xml:space="preserve"> August</w:t>
      </w:r>
      <w:r w:rsidR="00B87D22" w:rsidRPr="00E71338">
        <w:rPr>
          <w:sz w:val="32"/>
          <w:szCs w:val="32"/>
        </w:rPr>
        <w:t xml:space="preserve"> 2026</w:t>
      </w:r>
    </w:p>
    <w:p w14:paraId="792C440F" w14:textId="40866AE9" w:rsidR="00A37E4C" w:rsidRPr="00E71338" w:rsidRDefault="00A37E4C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 xml:space="preserve">Profit and Loss by Month Report, </w:t>
      </w:r>
      <w:r w:rsidR="002071C3">
        <w:rPr>
          <w:sz w:val="32"/>
          <w:szCs w:val="32"/>
        </w:rPr>
        <w:t xml:space="preserve">August </w:t>
      </w:r>
      <w:r w:rsidR="00ED50D9" w:rsidRPr="00E71338">
        <w:rPr>
          <w:sz w:val="32"/>
          <w:szCs w:val="32"/>
        </w:rPr>
        <w:t>2026</w:t>
      </w:r>
    </w:p>
    <w:p w14:paraId="11C49E0D" w14:textId="3AE970F7" w:rsidR="00A37E4C" w:rsidRPr="00E71338" w:rsidRDefault="00A37E4C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>Profit and Loss Budget to Actual Report,</w:t>
      </w:r>
      <w:r w:rsidR="00B87D22" w:rsidRPr="00E71338">
        <w:rPr>
          <w:sz w:val="32"/>
          <w:szCs w:val="32"/>
        </w:rPr>
        <w:t xml:space="preserve"> </w:t>
      </w:r>
      <w:r w:rsidR="002071C3">
        <w:rPr>
          <w:sz w:val="32"/>
          <w:szCs w:val="32"/>
        </w:rPr>
        <w:t xml:space="preserve">August </w:t>
      </w:r>
      <w:r w:rsidR="00ED50D9" w:rsidRPr="00E71338">
        <w:rPr>
          <w:sz w:val="32"/>
          <w:szCs w:val="32"/>
        </w:rPr>
        <w:t>2026</w:t>
      </w:r>
    </w:p>
    <w:p w14:paraId="7F4B615E" w14:textId="65A77727" w:rsidR="00A37E4C" w:rsidRPr="00E71338" w:rsidRDefault="00A37E4C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 xml:space="preserve">Profit and Loss Prior Year Comparison Report, </w:t>
      </w:r>
      <w:r w:rsidR="002071C3">
        <w:rPr>
          <w:sz w:val="32"/>
          <w:szCs w:val="32"/>
        </w:rPr>
        <w:t xml:space="preserve">August </w:t>
      </w:r>
      <w:r w:rsidR="00ED50D9" w:rsidRPr="00E71338">
        <w:rPr>
          <w:sz w:val="32"/>
          <w:szCs w:val="32"/>
        </w:rPr>
        <w:t>2026</w:t>
      </w:r>
    </w:p>
    <w:p w14:paraId="5DC79A40" w14:textId="0BB08D2D" w:rsidR="00A37E4C" w:rsidRPr="00E71338" w:rsidRDefault="009C112E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>Daily/</w:t>
      </w:r>
      <w:r w:rsidR="00A37E4C" w:rsidRPr="00E71338">
        <w:rPr>
          <w:sz w:val="32"/>
          <w:szCs w:val="32"/>
        </w:rPr>
        <w:t xml:space="preserve">Monthly </w:t>
      </w:r>
      <w:r w:rsidR="002539BE" w:rsidRPr="00E71338">
        <w:rPr>
          <w:sz w:val="32"/>
          <w:szCs w:val="32"/>
        </w:rPr>
        <w:t>W</w:t>
      </w:r>
      <w:r w:rsidR="00A37E4C" w:rsidRPr="00E71338">
        <w:rPr>
          <w:sz w:val="32"/>
          <w:szCs w:val="32"/>
        </w:rPr>
        <w:t>ater Usage Report</w:t>
      </w:r>
      <w:r w:rsidRPr="00E71338">
        <w:rPr>
          <w:sz w:val="32"/>
          <w:szCs w:val="32"/>
        </w:rPr>
        <w:t>s</w:t>
      </w:r>
      <w:r w:rsidR="002071C3">
        <w:rPr>
          <w:sz w:val="32"/>
          <w:szCs w:val="32"/>
        </w:rPr>
        <w:t xml:space="preserve"> August</w:t>
      </w:r>
      <w:r w:rsidR="00ED50D9" w:rsidRPr="00E71338">
        <w:rPr>
          <w:sz w:val="32"/>
          <w:szCs w:val="32"/>
        </w:rPr>
        <w:t xml:space="preserve"> 2026</w:t>
      </w:r>
    </w:p>
    <w:p w14:paraId="40AC795E" w14:textId="56DB8839" w:rsidR="00A37E4C" w:rsidRDefault="00A37E4C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Usage and Loss Report, </w:t>
      </w:r>
      <w:r w:rsidR="002071C3">
        <w:rPr>
          <w:sz w:val="32"/>
          <w:szCs w:val="32"/>
        </w:rPr>
        <w:t xml:space="preserve">August </w:t>
      </w:r>
      <w:r w:rsidR="00ED50D9">
        <w:rPr>
          <w:sz w:val="32"/>
          <w:szCs w:val="32"/>
        </w:rPr>
        <w:t>2026</w:t>
      </w:r>
    </w:p>
    <w:p w14:paraId="4721D544" w14:textId="018E7E87" w:rsidR="00A37E4C" w:rsidRDefault="00F05C7B" w:rsidP="000106E1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Comparison Report,</w:t>
      </w:r>
      <w:r w:rsidR="00B87D22">
        <w:rPr>
          <w:sz w:val="32"/>
          <w:szCs w:val="32"/>
        </w:rPr>
        <w:t xml:space="preserve"> </w:t>
      </w:r>
      <w:r w:rsidR="002071C3">
        <w:rPr>
          <w:sz w:val="32"/>
          <w:szCs w:val="32"/>
        </w:rPr>
        <w:t xml:space="preserve">August </w:t>
      </w:r>
      <w:r w:rsidR="00ED50D9">
        <w:rPr>
          <w:sz w:val="32"/>
          <w:szCs w:val="32"/>
        </w:rPr>
        <w:t>2026</w:t>
      </w:r>
    </w:p>
    <w:p w14:paraId="35C26E5A" w14:textId="506D49AF" w:rsidR="00ED50D9" w:rsidRDefault="00F05C7B" w:rsidP="00F05C7B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D50D9">
        <w:rPr>
          <w:sz w:val="32"/>
          <w:szCs w:val="32"/>
        </w:rPr>
        <w:t xml:space="preserve">Systems Total &amp; Monthly Reconciliation Report, </w:t>
      </w:r>
      <w:r w:rsidR="002071C3">
        <w:rPr>
          <w:sz w:val="32"/>
          <w:szCs w:val="32"/>
        </w:rPr>
        <w:t xml:space="preserve">August </w:t>
      </w:r>
      <w:r w:rsidR="00ED50D9">
        <w:rPr>
          <w:sz w:val="32"/>
          <w:szCs w:val="32"/>
        </w:rPr>
        <w:t>2026</w:t>
      </w:r>
    </w:p>
    <w:p w14:paraId="055C321A" w14:textId="75D9E3CC" w:rsidR="007B3853" w:rsidRDefault="007B3853" w:rsidP="00F05C7B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423B4C">
        <w:rPr>
          <w:sz w:val="32"/>
          <w:szCs w:val="32"/>
        </w:rPr>
        <w:t>To</w:t>
      </w:r>
      <w:r w:rsidR="005045E4">
        <w:rPr>
          <w:sz w:val="32"/>
          <w:szCs w:val="32"/>
        </w:rPr>
        <w:t xml:space="preserve"> </w:t>
      </w:r>
      <w:r w:rsidR="002071C3">
        <w:rPr>
          <w:sz w:val="32"/>
          <w:szCs w:val="32"/>
        </w:rPr>
        <w:t>approve invoice #91291 $106.69 Cresent Hardware [shelves and pegboard WWTP]</w:t>
      </w:r>
    </w:p>
    <w:p w14:paraId="318587C8" w14:textId="25345C88" w:rsidR="002071C3" w:rsidRDefault="002071C3" w:rsidP="00F05C7B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To approve </w:t>
      </w:r>
      <w:r w:rsidR="006A7B39">
        <w:rPr>
          <w:sz w:val="32"/>
          <w:szCs w:val="32"/>
        </w:rPr>
        <w:t>invoice #832026 $145.00Del Norte County [Elections]</w:t>
      </w:r>
    </w:p>
    <w:p w14:paraId="4C6D8F53" w14:textId="2F24F638" w:rsidR="005045E4" w:rsidRDefault="005045E4" w:rsidP="00F05C7B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To </w:t>
      </w:r>
      <w:r w:rsidR="006A7B39">
        <w:rPr>
          <w:sz w:val="32"/>
          <w:szCs w:val="32"/>
        </w:rPr>
        <w:t>approve</w:t>
      </w:r>
      <w:r>
        <w:rPr>
          <w:sz w:val="32"/>
          <w:szCs w:val="32"/>
        </w:rPr>
        <w:t xml:space="preserve"> invoice #</w:t>
      </w:r>
      <w:r w:rsidR="006A7B39">
        <w:rPr>
          <w:sz w:val="32"/>
          <w:szCs w:val="32"/>
        </w:rPr>
        <w:t>14496</w:t>
      </w:r>
      <w:r w:rsidR="00C34542">
        <w:rPr>
          <w:sz w:val="32"/>
          <w:szCs w:val="32"/>
        </w:rPr>
        <w:t xml:space="preserve"> </w:t>
      </w:r>
      <w:r w:rsidR="0007105C">
        <w:rPr>
          <w:sz w:val="32"/>
          <w:szCs w:val="32"/>
        </w:rPr>
        <w:t>$</w:t>
      </w:r>
      <w:r w:rsidR="006A7B39">
        <w:rPr>
          <w:sz w:val="32"/>
          <w:szCs w:val="32"/>
        </w:rPr>
        <w:t xml:space="preserve">440.00 </w:t>
      </w:r>
      <w:r w:rsidR="0007105C">
        <w:rPr>
          <w:sz w:val="32"/>
          <w:szCs w:val="32"/>
        </w:rPr>
        <w:t>Stover Engineering (WWTP)</w:t>
      </w:r>
    </w:p>
    <w:p w14:paraId="58795D0F" w14:textId="724B9488" w:rsidR="0007105C" w:rsidRDefault="006A7B39" w:rsidP="00F05C7B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To approve invoice#Ca-0762 $1820.00 Woods Plumbing [cross connection</w:t>
      </w:r>
    </w:p>
    <w:p w14:paraId="68047899" w14:textId="2C592C74" w:rsidR="00AE1523" w:rsidRPr="006A7B39" w:rsidRDefault="00F05C7B" w:rsidP="006A7B39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F10265">
        <w:rPr>
          <w:sz w:val="32"/>
          <w:szCs w:val="32"/>
        </w:rPr>
        <w:t>Coast Central Credit Union</w:t>
      </w:r>
      <w:r w:rsidR="00982C6A" w:rsidRPr="00F10265">
        <w:rPr>
          <w:sz w:val="32"/>
          <w:szCs w:val="32"/>
        </w:rPr>
        <w:t xml:space="preserve"> Statement, </w:t>
      </w:r>
      <w:r w:rsidR="006A7B39">
        <w:rPr>
          <w:sz w:val="32"/>
          <w:szCs w:val="32"/>
        </w:rPr>
        <w:t xml:space="preserve">August </w:t>
      </w:r>
      <w:r w:rsidR="00ED50D9" w:rsidRPr="00F10265">
        <w:rPr>
          <w:sz w:val="32"/>
          <w:szCs w:val="32"/>
        </w:rPr>
        <w:t>2026</w:t>
      </w:r>
    </w:p>
    <w:p w14:paraId="4EFFB7DA" w14:textId="7E67EF8F" w:rsidR="00EA726E" w:rsidRDefault="00EA726E" w:rsidP="00EA726E">
      <w:pPr>
        <w:ind w:left="180"/>
        <w:rPr>
          <w:sz w:val="32"/>
          <w:szCs w:val="32"/>
        </w:rPr>
      </w:pPr>
      <w:r>
        <w:rPr>
          <w:sz w:val="32"/>
          <w:szCs w:val="32"/>
        </w:rPr>
        <w:lastRenderedPageBreak/>
        <w:t>FYI</w:t>
      </w:r>
    </w:p>
    <w:p w14:paraId="49D4C8BA" w14:textId="3E998C2B" w:rsidR="00805F6C" w:rsidRDefault="00EA726E" w:rsidP="00EA726E">
      <w:pPr>
        <w:ind w:left="180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6A7B39">
        <w:rPr>
          <w:sz w:val="32"/>
          <w:szCs w:val="32"/>
        </w:rPr>
        <w:t>***</w:t>
      </w:r>
      <w:r w:rsidR="00805F6C" w:rsidRPr="006A7B39">
        <w:rPr>
          <w:sz w:val="32"/>
          <w:szCs w:val="32"/>
        </w:rPr>
        <w:t xml:space="preserve">-Department of Vehicles Renewal </w:t>
      </w:r>
      <w:r w:rsidR="00140028">
        <w:rPr>
          <w:sz w:val="32"/>
          <w:szCs w:val="32"/>
        </w:rPr>
        <w:t xml:space="preserve">GMC </w:t>
      </w:r>
    </w:p>
    <w:p w14:paraId="50692973" w14:textId="17492FB8" w:rsidR="00140028" w:rsidRPr="006A7B39" w:rsidRDefault="00140028" w:rsidP="006A7B39">
      <w:pPr>
        <w:ind w:left="540"/>
        <w:rPr>
          <w:sz w:val="32"/>
          <w:szCs w:val="32"/>
        </w:rPr>
      </w:pPr>
      <w:r>
        <w:rPr>
          <w:sz w:val="32"/>
          <w:szCs w:val="32"/>
        </w:rPr>
        <w:t>*** RVS software yearly</w:t>
      </w:r>
    </w:p>
    <w:p w14:paraId="0CFB5A77" w14:textId="37155E54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CUSTOMER CONCERNS:</w:t>
      </w:r>
    </w:p>
    <w:p w14:paraId="20CB7126" w14:textId="12CCB4FE" w:rsidR="00A41E2E" w:rsidRDefault="00982C6A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Billing Register, </w:t>
      </w:r>
      <w:r w:rsidR="00140028">
        <w:rPr>
          <w:sz w:val="32"/>
          <w:szCs w:val="32"/>
        </w:rPr>
        <w:t xml:space="preserve">August </w:t>
      </w:r>
      <w:r w:rsidR="00ED50D9">
        <w:rPr>
          <w:sz w:val="32"/>
          <w:szCs w:val="32"/>
        </w:rPr>
        <w:t>2026</w:t>
      </w:r>
    </w:p>
    <w:p w14:paraId="795520B8" w14:textId="29535A75" w:rsidR="00982C6A" w:rsidRDefault="00140028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Adjustments August</w:t>
      </w:r>
      <w:r w:rsidR="00E964D4">
        <w:rPr>
          <w:sz w:val="32"/>
          <w:szCs w:val="32"/>
        </w:rPr>
        <w:t xml:space="preserve"> </w:t>
      </w:r>
      <w:r w:rsidR="00ED50D9">
        <w:rPr>
          <w:sz w:val="32"/>
          <w:szCs w:val="32"/>
        </w:rPr>
        <w:t>2026</w:t>
      </w:r>
    </w:p>
    <w:p w14:paraId="6EBEF5E2" w14:textId="3E71D110" w:rsidR="00982C6A" w:rsidRDefault="00982C6A" w:rsidP="00982C6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Yurok Indian Housing </w:t>
      </w:r>
      <w:r w:rsidR="00140028">
        <w:rPr>
          <w:sz w:val="32"/>
          <w:szCs w:val="32"/>
        </w:rPr>
        <w:t>Authority August</w:t>
      </w:r>
      <w:r w:rsidR="00ED50D9">
        <w:rPr>
          <w:sz w:val="32"/>
          <w:szCs w:val="32"/>
        </w:rPr>
        <w:t xml:space="preserve"> 2026</w:t>
      </w:r>
    </w:p>
    <w:p w14:paraId="08619C6A" w14:textId="0B6360D7" w:rsidR="00C474C8" w:rsidRPr="00E71338" w:rsidRDefault="00C474C8" w:rsidP="00982C6A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>Yurok Tribal Court – Bates Case</w:t>
      </w:r>
    </w:p>
    <w:p w14:paraId="59347C3C" w14:textId="262748B0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FIELD OPERATIONS:</w:t>
      </w:r>
    </w:p>
    <w:p w14:paraId="1D24513C" w14:textId="6DB44891" w:rsidR="00A41E2E" w:rsidRDefault="00A41E2E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Field Operation Report </w:t>
      </w:r>
      <w:r w:rsidR="00140028">
        <w:rPr>
          <w:sz w:val="32"/>
          <w:szCs w:val="32"/>
        </w:rPr>
        <w:t xml:space="preserve">August </w:t>
      </w:r>
      <w:r w:rsidR="00ED50D9">
        <w:rPr>
          <w:sz w:val="32"/>
          <w:szCs w:val="32"/>
        </w:rPr>
        <w:t>2026</w:t>
      </w:r>
    </w:p>
    <w:p w14:paraId="3BC9CE8D" w14:textId="51F7B28F" w:rsidR="00A41E2E" w:rsidRPr="00423B4C" w:rsidRDefault="00A41E2E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423B4C">
        <w:rPr>
          <w:sz w:val="32"/>
          <w:szCs w:val="32"/>
        </w:rPr>
        <w:t xml:space="preserve">Effluent Flow, Rainfall &amp; </w:t>
      </w:r>
      <w:r w:rsidR="00B168A8" w:rsidRPr="00423B4C">
        <w:rPr>
          <w:sz w:val="32"/>
          <w:szCs w:val="32"/>
        </w:rPr>
        <w:t xml:space="preserve">Monitoring Report </w:t>
      </w:r>
      <w:r w:rsidR="00140028">
        <w:rPr>
          <w:sz w:val="32"/>
          <w:szCs w:val="32"/>
        </w:rPr>
        <w:t xml:space="preserve">August </w:t>
      </w:r>
      <w:r w:rsidR="00ED50D9" w:rsidRPr="00423B4C">
        <w:rPr>
          <w:sz w:val="32"/>
          <w:szCs w:val="32"/>
        </w:rPr>
        <w:t>2026</w:t>
      </w:r>
    </w:p>
    <w:p w14:paraId="3C1624A3" w14:textId="2C67FEFD" w:rsidR="00ED50D9" w:rsidRPr="00E71338" w:rsidRDefault="00B168A8" w:rsidP="00A044D7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 xml:space="preserve">Paul Reyman Payroll </w:t>
      </w:r>
      <w:r w:rsidR="00140028">
        <w:rPr>
          <w:sz w:val="32"/>
          <w:szCs w:val="32"/>
        </w:rPr>
        <w:t>8/</w:t>
      </w:r>
      <w:r w:rsidR="00A044D7" w:rsidRPr="00E71338">
        <w:rPr>
          <w:sz w:val="32"/>
          <w:szCs w:val="32"/>
        </w:rPr>
        <w:t>01-</w:t>
      </w:r>
      <w:r w:rsidR="00140028">
        <w:rPr>
          <w:sz w:val="32"/>
          <w:szCs w:val="32"/>
        </w:rPr>
        <w:t>8</w:t>
      </w:r>
      <w:r w:rsidR="00A044D7" w:rsidRPr="00E71338">
        <w:rPr>
          <w:sz w:val="32"/>
          <w:szCs w:val="32"/>
        </w:rPr>
        <w:t>/15</w:t>
      </w:r>
      <w:r w:rsidR="00140028">
        <w:rPr>
          <w:sz w:val="32"/>
          <w:szCs w:val="32"/>
        </w:rPr>
        <w:t>,8</w:t>
      </w:r>
      <w:r w:rsidR="00140028" w:rsidRPr="00E71338">
        <w:rPr>
          <w:sz w:val="32"/>
          <w:szCs w:val="32"/>
        </w:rPr>
        <w:t xml:space="preserve"> </w:t>
      </w:r>
      <w:r w:rsidR="00584458" w:rsidRPr="00E71338">
        <w:rPr>
          <w:sz w:val="32"/>
          <w:szCs w:val="32"/>
        </w:rPr>
        <w:t>/16/</w:t>
      </w:r>
      <w:r w:rsidR="00140028">
        <w:rPr>
          <w:sz w:val="32"/>
          <w:szCs w:val="32"/>
        </w:rPr>
        <w:t>- 8</w:t>
      </w:r>
      <w:r w:rsidR="00584458" w:rsidRPr="00E71338">
        <w:rPr>
          <w:sz w:val="32"/>
          <w:szCs w:val="32"/>
        </w:rPr>
        <w:t>/3</w:t>
      </w:r>
      <w:r w:rsidR="00140028">
        <w:rPr>
          <w:sz w:val="32"/>
          <w:szCs w:val="32"/>
        </w:rPr>
        <w:t>1</w:t>
      </w:r>
      <w:r w:rsidR="00584458" w:rsidRPr="00E71338">
        <w:rPr>
          <w:sz w:val="32"/>
          <w:szCs w:val="32"/>
        </w:rPr>
        <w:t xml:space="preserve"> 2026</w:t>
      </w:r>
    </w:p>
    <w:p w14:paraId="1CC0C7A0" w14:textId="024CA105" w:rsidR="00584458" w:rsidRDefault="00584458" w:rsidP="00A044D7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71338">
        <w:rPr>
          <w:sz w:val="32"/>
          <w:szCs w:val="32"/>
        </w:rPr>
        <w:t xml:space="preserve">Robert Nulph </w:t>
      </w:r>
      <w:r w:rsidR="00140028">
        <w:rPr>
          <w:sz w:val="32"/>
          <w:szCs w:val="32"/>
        </w:rPr>
        <w:t>8</w:t>
      </w:r>
      <w:r w:rsidRPr="00E71338">
        <w:rPr>
          <w:sz w:val="32"/>
          <w:szCs w:val="32"/>
        </w:rPr>
        <w:t>/01-</w:t>
      </w:r>
      <w:r w:rsidR="00140028">
        <w:rPr>
          <w:sz w:val="32"/>
          <w:szCs w:val="32"/>
        </w:rPr>
        <w:t>8</w:t>
      </w:r>
      <w:r w:rsidRPr="00E71338">
        <w:rPr>
          <w:sz w:val="32"/>
          <w:szCs w:val="32"/>
        </w:rPr>
        <w:t>/15 2026</w:t>
      </w:r>
    </w:p>
    <w:p w14:paraId="6B53FE9A" w14:textId="0B887FF4" w:rsidR="00140028" w:rsidRPr="00E71338" w:rsidRDefault="00140028" w:rsidP="00A044D7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John Donahuhe 8/01-8/15 2026</w:t>
      </w:r>
    </w:p>
    <w:p w14:paraId="4D75E68C" w14:textId="69FAB3A2" w:rsidR="00B168A8" w:rsidRPr="00ED50D9" w:rsidRDefault="00B168A8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 w:rsidRPr="00ED50D9">
        <w:rPr>
          <w:sz w:val="32"/>
          <w:szCs w:val="32"/>
        </w:rPr>
        <w:t>Monthly Mic</w:t>
      </w:r>
      <w:r w:rsidR="00F10265">
        <w:rPr>
          <w:sz w:val="32"/>
          <w:szCs w:val="32"/>
        </w:rPr>
        <w:t>r</w:t>
      </w:r>
      <w:r w:rsidRPr="00ED50D9">
        <w:rPr>
          <w:sz w:val="32"/>
          <w:szCs w:val="32"/>
        </w:rPr>
        <w:t xml:space="preserve">obac Report, </w:t>
      </w:r>
      <w:r w:rsidR="00140028">
        <w:rPr>
          <w:sz w:val="32"/>
          <w:szCs w:val="32"/>
        </w:rPr>
        <w:t xml:space="preserve">August </w:t>
      </w:r>
      <w:r w:rsidRPr="00ED50D9">
        <w:rPr>
          <w:sz w:val="32"/>
          <w:szCs w:val="32"/>
        </w:rPr>
        <w:t>202</w:t>
      </w:r>
      <w:r w:rsidR="00E436D6">
        <w:rPr>
          <w:sz w:val="32"/>
          <w:szCs w:val="32"/>
        </w:rPr>
        <w:t>6</w:t>
      </w:r>
    </w:p>
    <w:p w14:paraId="5990CD85" w14:textId="76724BAB" w:rsidR="00B168A8" w:rsidRDefault="00B168A8" w:rsidP="00A41E2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Generator &amp; Propane Maintenance Report, </w:t>
      </w:r>
      <w:r w:rsidR="00140028">
        <w:rPr>
          <w:sz w:val="32"/>
          <w:szCs w:val="32"/>
        </w:rPr>
        <w:t xml:space="preserve">August </w:t>
      </w:r>
      <w:r w:rsidR="00F10265">
        <w:rPr>
          <w:sz w:val="32"/>
          <w:szCs w:val="32"/>
        </w:rPr>
        <w:t>2026</w:t>
      </w:r>
    </w:p>
    <w:p w14:paraId="55DA70A9" w14:textId="23889869" w:rsidR="002A7912" w:rsidRPr="002A7912" w:rsidRDefault="00B168A8" w:rsidP="002A7912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Disinfection Monitoring</w:t>
      </w:r>
      <w:r w:rsidR="00F10265">
        <w:rPr>
          <w:sz w:val="32"/>
          <w:szCs w:val="32"/>
        </w:rPr>
        <w:t>/</w:t>
      </w:r>
      <w:r w:rsidR="00F10265" w:rsidRPr="00E71338">
        <w:rPr>
          <w:sz w:val="32"/>
          <w:szCs w:val="32"/>
        </w:rPr>
        <w:t>Daily Water Production</w:t>
      </w:r>
      <w:r w:rsidR="00EA726E">
        <w:rPr>
          <w:sz w:val="32"/>
          <w:szCs w:val="32"/>
        </w:rPr>
        <w:t xml:space="preserve"> </w:t>
      </w:r>
      <w:r w:rsidR="00140028">
        <w:rPr>
          <w:sz w:val="32"/>
          <w:szCs w:val="32"/>
        </w:rPr>
        <w:t>August</w:t>
      </w:r>
      <w:r w:rsidR="00F10265">
        <w:rPr>
          <w:sz w:val="32"/>
          <w:szCs w:val="32"/>
        </w:rPr>
        <w:t xml:space="preserve"> 2026</w:t>
      </w:r>
    </w:p>
    <w:p w14:paraId="4C1C5DEB" w14:textId="3C68E8B1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OLD BUSINESS:</w:t>
      </w:r>
    </w:p>
    <w:p w14:paraId="7DDD9BDF" w14:textId="0AF701DA" w:rsidR="0021374A" w:rsidRDefault="002A7912" w:rsidP="0021374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None</w:t>
      </w:r>
    </w:p>
    <w:p w14:paraId="1FB39018" w14:textId="6FA0AC05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NEW BUSINESS:</w:t>
      </w:r>
    </w:p>
    <w:p w14:paraId="7F7C4666" w14:textId="149CF4E4" w:rsidR="0074567C" w:rsidRDefault="0074567C" w:rsidP="003950D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Thought of the Month</w:t>
      </w:r>
    </w:p>
    <w:p w14:paraId="3898DC3E" w14:textId="3BC41458" w:rsidR="00584458" w:rsidRDefault="00140028" w:rsidP="003950D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Del Norte County/KCSD License</w:t>
      </w:r>
    </w:p>
    <w:p w14:paraId="01F43E0C" w14:textId="21CA893E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CORRESPONDENCE:</w:t>
      </w:r>
    </w:p>
    <w:p w14:paraId="397E96E7" w14:textId="7EB68D66" w:rsidR="00EA726E" w:rsidRPr="00EA726E" w:rsidRDefault="00EA726E" w:rsidP="00EA726E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Pac Pow Rate Decrease Request</w:t>
      </w:r>
    </w:p>
    <w:p w14:paraId="108BFBF5" w14:textId="0FB81BFE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CASH FLOW REPORT:</w:t>
      </w:r>
    </w:p>
    <w:p w14:paraId="59024B4B" w14:textId="023E075F" w:rsidR="0021374A" w:rsidRDefault="00584458" w:rsidP="0021374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20</w:t>
      </w:r>
      <w:r w:rsidR="00F10265">
        <w:rPr>
          <w:sz w:val="32"/>
          <w:szCs w:val="32"/>
        </w:rPr>
        <w:t>th</w:t>
      </w:r>
      <w:r w:rsidR="0074567C">
        <w:rPr>
          <w:sz w:val="32"/>
          <w:szCs w:val="32"/>
        </w:rPr>
        <w:t xml:space="preserve"> </w:t>
      </w:r>
      <w:r w:rsidR="00EA726E">
        <w:rPr>
          <w:sz w:val="32"/>
          <w:szCs w:val="32"/>
        </w:rPr>
        <w:t xml:space="preserve">September </w:t>
      </w:r>
      <w:r w:rsidR="0074567C">
        <w:rPr>
          <w:sz w:val="32"/>
          <w:szCs w:val="32"/>
        </w:rPr>
        <w:t>2026</w:t>
      </w:r>
    </w:p>
    <w:p w14:paraId="2516A82E" w14:textId="4526B229" w:rsidR="00427F04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EXECUTIVE SESSION:</w:t>
      </w:r>
    </w:p>
    <w:p w14:paraId="023877CF" w14:textId="351472FE" w:rsidR="0021374A" w:rsidRPr="0021374A" w:rsidRDefault="0021374A" w:rsidP="0021374A">
      <w:pPr>
        <w:pStyle w:val="ListParagraph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None</w:t>
      </w:r>
    </w:p>
    <w:p w14:paraId="788D9805" w14:textId="7CBB667C" w:rsidR="00427F04" w:rsidRPr="00A571F0" w:rsidRDefault="00427F04">
      <w:pPr>
        <w:rPr>
          <w:sz w:val="32"/>
          <w:szCs w:val="32"/>
        </w:rPr>
      </w:pPr>
      <w:r w:rsidRPr="00A571F0">
        <w:rPr>
          <w:sz w:val="32"/>
          <w:szCs w:val="32"/>
        </w:rPr>
        <w:t>ADJOUR</w:t>
      </w:r>
      <w:r w:rsidR="00BD3BE9">
        <w:rPr>
          <w:sz w:val="32"/>
          <w:szCs w:val="32"/>
        </w:rPr>
        <w:t>N</w:t>
      </w:r>
      <w:r w:rsidRPr="00A571F0">
        <w:rPr>
          <w:sz w:val="32"/>
          <w:szCs w:val="32"/>
        </w:rPr>
        <w:t>MENT:</w:t>
      </w:r>
    </w:p>
    <w:p w14:paraId="7385B7FC" w14:textId="77777777" w:rsidR="00E71338" w:rsidRDefault="00E71338">
      <w:pPr>
        <w:rPr>
          <w:sz w:val="32"/>
          <w:szCs w:val="32"/>
        </w:rPr>
      </w:pPr>
    </w:p>
    <w:p w14:paraId="7AB27CC6" w14:textId="77777777" w:rsidR="00E71338" w:rsidRDefault="00E71338">
      <w:pPr>
        <w:rPr>
          <w:sz w:val="32"/>
          <w:szCs w:val="32"/>
        </w:rPr>
      </w:pPr>
    </w:p>
    <w:p w14:paraId="26061D94" w14:textId="604C064E" w:rsidR="00872B02" w:rsidRDefault="00427F04">
      <w:r w:rsidRPr="00A571F0">
        <w:rPr>
          <w:sz w:val="32"/>
          <w:szCs w:val="32"/>
        </w:rPr>
        <w:t>Next Regular Board Meeting</w:t>
      </w:r>
      <w:r w:rsidR="0021374A">
        <w:rPr>
          <w:sz w:val="32"/>
          <w:szCs w:val="32"/>
        </w:rPr>
        <w:t xml:space="preserve"> </w:t>
      </w:r>
      <w:r w:rsidR="00EA726E">
        <w:rPr>
          <w:sz w:val="32"/>
          <w:szCs w:val="32"/>
        </w:rPr>
        <w:t xml:space="preserve">21st October </w:t>
      </w:r>
      <w:r w:rsidR="0021374A">
        <w:rPr>
          <w:sz w:val="32"/>
          <w:szCs w:val="32"/>
        </w:rPr>
        <w:t>2026</w:t>
      </w:r>
      <w:r w:rsidR="0064072C">
        <w:t xml:space="preserve">                       </w:t>
      </w:r>
    </w:p>
    <w:sectPr w:rsidR="00872B02" w:rsidSect="00E71338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2F6E39"/>
    <w:multiLevelType w:val="hybridMultilevel"/>
    <w:tmpl w:val="CB680466"/>
    <w:lvl w:ilvl="0" w:tplc="04090009">
      <w:start w:val="1"/>
      <w:numFmt w:val="bullet"/>
      <w:lvlText w:val=""/>
      <w:lvlJc w:val="left"/>
      <w:pPr>
        <w:ind w:left="5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3FAB352B"/>
    <w:multiLevelType w:val="hybridMultilevel"/>
    <w:tmpl w:val="5FB665D6"/>
    <w:lvl w:ilvl="0" w:tplc="BD88B0E2">
      <w:start w:val="219"/>
      <w:numFmt w:val="bullet"/>
      <w:lvlText w:val=""/>
      <w:lvlJc w:val="left"/>
      <w:pPr>
        <w:ind w:left="615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6181D31"/>
    <w:multiLevelType w:val="hybridMultilevel"/>
    <w:tmpl w:val="376C72DE"/>
    <w:lvl w:ilvl="0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2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C1C6E85"/>
    <w:multiLevelType w:val="hybridMultilevel"/>
    <w:tmpl w:val="34921576"/>
    <w:lvl w:ilvl="0" w:tplc="30FA4BB2">
      <w:numFmt w:val="bullet"/>
      <w:lvlText w:val=""/>
      <w:lvlJc w:val="left"/>
      <w:pPr>
        <w:ind w:left="5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42624190">
    <w:abstractNumId w:val="22"/>
  </w:num>
  <w:num w:numId="2" w16cid:durableId="916011014">
    <w:abstractNumId w:val="13"/>
  </w:num>
  <w:num w:numId="3" w16cid:durableId="613371082">
    <w:abstractNumId w:val="11"/>
  </w:num>
  <w:num w:numId="4" w16cid:durableId="915280499">
    <w:abstractNumId w:val="25"/>
  </w:num>
  <w:num w:numId="5" w16cid:durableId="1451585575">
    <w:abstractNumId w:val="14"/>
  </w:num>
  <w:num w:numId="6" w16cid:durableId="841092317">
    <w:abstractNumId w:val="17"/>
  </w:num>
  <w:num w:numId="7" w16cid:durableId="1466702479">
    <w:abstractNumId w:val="20"/>
  </w:num>
  <w:num w:numId="8" w16cid:durableId="1396657954">
    <w:abstractNumId w:val="9"/>
  </w:num>
  <w:num w:numId="9" w16cid:durableId="1104572076">
    <w:abstractNumId w:val="7"/>
  </w:num>
  <w:num w:numId="10" w16cid:durableId="1922710590">
    <w:abstractNumId w:val="6"/>
  </w:num>
  <w:num w:numId="11" w16cid:durableId="660696792">
    <w:abstractNumId w:val="5"/>
  </w:num>
  <w:num w:numId="12" w16cid:durableId="382101542">
    <w:abstractNumId w:val="4"/>
  </w:num>
  <w:num w:numId="13" w16cid:durableId="541134082">
    <w:abstractNumId w:val="8"/>
  </w:num>
  <w:num w:numId="14" w16cid:durableId="566383868">
    <w:abstractNumId w:val="3"/>
  </w:num>
  <w:num w:numId="15" w16cid:durableId="908422699">
    <w:abstractNumId w:val="2"/>
  </w:num>
  <w:num w:numId="16" w16cid:durableId="1281181460">
    <w:abstractNumId w:val="1"/>
  </w:num>
  <w:num w:numId="17" w16cid:durableId="1669140213">
    <w:abstractNumId w:val="0"/>
  </w:num>
  <w:num w:numId="18" w16cid:durableId="720136290">
    <w:abstractNumId w:val="15"/>
  </w:num>
  <w:num w:numId="19" w16cid:durableId="1781029547">
    <w:abstractNumId w:val="16"/>
  </w:num>
  <w:num w:numId="20" w16cid:durableId="960765035">
    <w:abstractNumId w:val="24"/>
  </w:num>
  <w:num w:numId="21" w16cid:durableId="982779677">
    <w:abstractNumId w:val="19"/>
  </w:num>
  <w:num w:numId="22" w16cid:durableId="1409031917">
    <w:abstractNumId w:val="12"/>
  </w:num>
  <w:num w:numId="23" w16cid:durableId="514422911">
    <w:abstractNumId w:val="26"/>
  </w:num>
  <w:num w:numId="24" w16cid:durableId="1934582163">
    <w:abstractNumId w:val="18"/>
  </w:num>
  <w:num w:numId="25" w16cid:durableId="179777607">
    <w:abstractNumId w:val="23"/>
  </w:num>
  <w:num w:numId="26" w16cid:durableId="1323703099">
    <w:abstractNumId w:val="10"/>
  </w:num>
  <w:num w:numId="27" w16cid:durableId="46389406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02"/>
    <w:rsid w:val="000106E1"/>
    <w:rsid w:val="000443C6"/>
    <w:rsid w:val="0007105C"/>
    <w:rsid w:val="00080BC5"/>
    <w:rsid w:val="000D3EF2"/>
    <w:rsid w:val="00102E51"/>
    <w:rsid w:val="00140028"/>
    <w:rsid w:val="00171592"/>
    <w:rsid w:val="001B6C3F"/>
    <w:rsid w:val="001C6C97"/>
    <w:rsid w:val="001D2240"/>
    <w:rsid w:val="0020494D"/>
    <w:rsid w:val="002071C3"/>
    <w:rsid w:val="0021374A"/>
    <w:rsid w:val="002172BC"/>
    <w:rsid w:val="002218E2"/>
    <w:rsid w:val="002539BE"/>
    <w:rsid w:val="002A7912"/>
    <w:rsid w:val="0033349B"/>
    <w:rsid w:val="00346303"/>
    <w:rsid w:val="0036353B"/>
    <w:rsid w:val="003950DA"/>
    <w:rsid w:val="003D1A09"/>
    <w:rsid w:val="003F34F9"/>
    <w:rsid w:val="00423B4C"/>
    <w:rsid w:val="00427F04"/>
    <w:rsid w:val="00447370"/>
    <w:rsid w:val="00481A96"/>
    <w:rsid w:val="00495695"/>
    <w:rsid w:val="004964E6"/>
    <w:rsid w:val="004A1C76"/>
    <w:rsid w:val="004B1602"/>
    <w:rsid w:val="004F6EF9"/>
    <w:rsid w:val="005045E4"/>
    <w:rsid w:val="0051748D"/>
    <w:rsid w:val="00584458"/>
    <w:rsid w:val="005A1269"/>
    <w:rsid w:val="0061382F"/>
    <w:rsid w:val="00635837"/>
    <w:rsid w:val="0064072C"/>
    <w:rsid w:val="00645252"/>
    <w:rsid w:val="006A0553"/>
    <w:rsid w:val="006A2AC3"/>
    <w:rsid w:val="006A7B39"/>
    <w:rsid w:val="006B674D"/>
    <w:rsid w:val="006D3D74"/>
    <w:rsid w:val="00702041"/>
    <w:rsid w:val="007441C9"/>
    <w:rsid w:val="0074567C"/>
    <w:rsid w:val="00757BDD"/>
    <w:rsid w:val="00777FF5"/>
    <w:rsid w:val="00794D07"/>
    <w:rsid w:val="0079778D"/>
    <w:rsid w:val="007B3853"/>
    <w:rsid w:val="007B4BF4"/>
    <w:rsid w:val="0080367F"/>
    <w:rsid w:val="00805F6C"/>
    <w:rsid w:val="0082441C"/>
    <w:rsid w:val="0083569A"/>
    <w:rsid w:val="008720EF"/>
    <w:rsid w:val="00872B02"/>
    <w:rsid w:val="008B1BA1"/>
    <w:rsid w:val="008F45D6"/>
    <w:rsid w:val="008F5419"/>
    <w:rsid w:val="009070FB"/>
    <w:rsid w:val="00966551"/>
    <w:rsid w:val="00982C6A"/>
    <w:rsid w:val="00997C21"/>
    <w:rsid w:val="009A54B2"/>
    <w:rsid w:val="009C112E"/>
    <w:rsid w:val="00A00D4E"/>
    <w:rsid w:val="00A044D7"/>
    <w:rsid w:val="00A23976"/>
    <w:rsid w:val="00A33F9F"/>
    <w:rsid w:val="00A37E4C"/>
    <w:rsid w:val="00A41E2E"/>
    <w:rsid w:val="00A571F0"/>
    <w:rsid w:val="00A9204E"/>
    <w:rsid w:val="00AA6A9F"/>
    <w:rsid w:val="00AE1523"/>
    <w:rsid w:val="00B168A8"/>
    <w:rsid w:val="00B22307"/>
    <w:rsid w:val="00B87D22"/>
    <w:rsid w:val="00BD29B9"/>
    <w:rsid w:val="00BD3BE9"/>
    <w:rsid w:val="00C34542"/>
    <w:rsid w:val="00C474C8"/>
    <w:rsid w:val="00CB1BF2"/>
    <w:rsid w:val="00CC0333"/>
    <w:rsid w:val="00CE576F"/>
    <w:rsid w:val="00D527FE"/>
    <w:rsid w:val="00D65A8D"/>
    <w:rsid w:val="00D7440E"/>
    <w:rsid w:val="00DC29F1"/>
    <w:rsid w:val="00DC5376"/>
    <w:rsid w:val="00E2698A"/>
    <w:rsid w:val="00E436D6"/>
    <w:rsid w:val="00E71338"/>
    <w:rsid w:val="00E964D4"/>
    <w:rsid w:val="00EA224C"/>
    <w:rsid w:val="00EA726E"/>
    <w:rsid w:val="00ED50D9"/>
    <w:rsid w:val="00EE0E0A"/>
    <w:rsid w:val="00EF110D"/>
    <w:rsid w:val="00EF23C5"/>
    <w:rsid w:val="00F02BED"/>
    <w:rsid w:val="00F05C7B"/>
    <w:rsid w:val="00F10265"/>
    <w:rsid w:val="00F17929"/>
    <w:rsid w:val="00F636FE"/>
    <w:rsid w:val="00F92084"/>
    <w:rsid w:val="00FA1E6A"/>
    <w:rsid w:val="00FF2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514B6"/>
  <w15:chartTrackingRefBased/>
  <w15:docId w15:val="{BD31AC7A-4B85-4473-AD6F-A601B326E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unhideWhenUsed/>
    <w:qFormat/>
    <w:rsid w:val="00872B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SD\AppData\Roaming\Microsoft\Templates\Single%20spaced%20(blank)(4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(blank)(4).dotx</Template>
  <TotalTime>31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KCSD</dc:creator>
  <cp:keywords/>
  <dc:description/>
  <cp:lastModifiedBy>KCSD Klamath</cp:lastModifiedBy>
  <cp:revision>4</cp:revision>
  <cp:lastPrinted>2026-09-11T21:49:00Z</cp:lastPrinted>
  <dcterms:created xsi:type="dcterms:W3CDTF">2026-09-11T21:07:00Z</dcterms:created>
  <dcterms:modified xsi:type="dcterms:W3CDTF">2026-09-11T21:49:00Z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