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C913" w14:textId="0CBF1E3D" w:rsidR="00A9204E" w:rsidRPr="00A571F0" w:rsidRDefault="00872B02" w:rsidP="0051748D">
      <w:pPr>
        <w:jc w:val="center"/>
        <w:rPr>
          <w:sz w:val="32"/>
          <w:szCs w:val="32"/>
        </w:rPr>
      </w:pPr>
      <w:r w:rsidRPr="00A571F0">
        <w:rPr>
          <w:sz w:val="32"/>
          <w:szCs w:val="32"/>
        </w:rPr>
        <w:t>Klamath Community Services District</w:t>
      </w:r>
    </w:p>
    <w:p w14:paraId="5AFE0DEA" w14:textId="1AF7C2BC" w:rsidR="00872B02" w:rsidRPr="00A571F0" w:rsidRDefault="00A41E2E" w:rsidP="0051748D">
      <w:pPr>
        <w:jc w:val="center"/>
        <w:rPr>
          <w:sz w:val="32"/>
          <w:szCs w:val="32"/>
        </w:rPr>
      </w:pPr>
      <w:r>
        <w:rPr>
          <w:sz w:val="32"/>
          <w:szCs w:val="32"/>
        </w:rPr>
        <w:t>111 Klamath Mill Road</w:t>
      </w:r>
      <w:r w:rsidR="00872B02" w:rsidRPr="00A571F0">
        <w:rPr>
          <w:sz w:val="32"/>
          <w:szCs w:val="32"/>
        </w:rPr>
        <w:t>, Klamath C</w:t>
      </w:r>
      <w:r w:rsidR="0061382F" w:rsidRPr="00A571F0">
        <w:rPr>
          <w:sz w:val="32"/>
          <w:szCs w:val="32"/>
        </w:rPr>
        <w:t>A</w:t>
      </w:r>
      <w:r w:rsidR="00872B02" w:rsidRPr="00A571F0">
        <w:rPr>
          <w:sz w:val="32"/>
          <w:szCs w:val="32"/>
        </w:rPr>
        <w:t xml:space="preserve"> 95548</w:t>
      </w:r>
    </w:p>
    <w:p w14:paraId="6FAD4CC0" w14:textId="010FC14E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</w:t>
      </w:r>
    </w:p>
    <w:p w14:paraId="257D4578" w14:textId="1788B332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</w:t>
      </w:r>
      <w:r w:rsidR="00A33F9F">
        <w:rPr>
          <w:sz w:val="32"/>
          <w:szCs w:val="32"/>
        </w:rPr>
        <w:t>Regular Board Meeting</w:t>
      </w:r>
    </w:p>
    <w:p w14:paraId="6E270E69" w14:textId="3089C161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                AGENDA</w:t>
      </w:r>
    </w:p>
    <w:p w14:paraId="0023798C" w14:textId="34673FB9" w:rsidR="00427F04" w:rsidRPr="00A571F0" w:rsidRDefault="0064072C" w:rsidP="00102E51">
      <w:pPr>
        <w:jc w:val="both"/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</w:t>
      </w:r>
      <w:r w:rsidR="005045E4">
        <w:rPr>
          <w:sz w:val="32"/>
          <w:szCs w:val="32"/>
        </w:rPr>
        <w:t>19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August</w:t>
      </w:r>
      <w:r w:rsidR="003D1A09">
        <w:rPr>
          <w:sz w:val="32"/>
          <w:szCs w:val="32"/>
        </w:rPr>
        <w:t xml:space="preserve"> </w:t>
      </w:r>
      <w:r w:rsidR="000106E1">
        <w:rPr>
          <w:sz w:val="32"/>
          <w:szCs w:val="32"/>
        </w:rPr>
        <w:t>2026</w:t>
      </w:r>
      <w:r w:rsidRPr="00A571F0">
        <w:rPr>
          <w:sz w:val="32"/>
          <w:szCs w:val="32"/>
        </w:rPr>
        <w:t xml:space="preserve"> @ 6:00 PM    </w:t>
      </w:r>
    </w:p>
    <w:p w14:paraId="3380DB9D" w14:textId="5030848B" w:rsidR="00427F04" w:rsidRPr="00A571F0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ROLL CALL:</w:t>
      </w:r>
    </w:p>
    <w:p w14:paraId="7059A1E2" w14:textId="02B73031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Board of Directors</w:t>
      </w:r>
    </w:p>
    <w:p w14:paraId="48C077E8" w14:textId="152FB799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Fiscal Department</w:t>
      </w:r>
    </w:p>
    <w:p w14:paraId="62A331A3" w14:textId="5A06A6D1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Field Operation</w:t>
      </w:r>
    </w:p>
    <w:p w14:paraId="76E41984" w14:textId="4AA5C2B2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RECO</w:t>
      </w:r>
      <w:r w:rsidR="00B22307">
        <w:rPr>
          <w:sz w:val="32"/>
          <w:szCs w:val="32"/>
        </w:rPr>
        <w:t>GNI</w:t>
      </w:r>
      <w:r w:rsidRPr="00A571F0">
        <w:rPr>
          <w:sz w:val="32"/>
          <w:szCs w:val="32"/>
        </w:rPr>
        <w:t>TION OF GUEST/PUBLIC COMMENT:</w:t>
      </w:r>
    </w:p>
    <w:p w14:paraId="0D237BC0" w14:textId="58A046F3" w:rsidR="00A41E2E" w:rsidRPr="00A41E2E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79783038" w14:textId="74B8FEEB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APPROVAL OF AGENDA:</w:t>
      </w:r>
    </w:p>
    <w:p w14:paraId="7131E7F2" w14:textId="11C63825" w:rsidR="00A41E2E" w:rsidRPr="00A41E2E" w:rsidRDefault="00102E51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1</w:t>
      </w:r>
      <w:r w:rsidR="005045E4">
        <w:rPr>
          <w:sz w:val="32"/>
          <w:szCs w:val="32"/>
        </w:rPr>
        <w:t>9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August</w:t>
      </w:r>
      <w:r w:rsidR="000106E1">
        <w:rPr>
          <w:sz w:val="32"/>
          <w:szCs w:val="32"/>
        </w:rPr>
        <w:t xml:space="preserve"> 2026</w:t>
      </w:r>
    </w:p>
    <w:p w14:paraId="78188570" w14:textId="4375D00C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READING AND APPROVAL OF MEETING MINUTES:</w:t>
      </w:r>
    </w:p>
    <w:p w14:paraId="26A83AB1" w14:textId="0195DB78" w:rsidR="00A41E2E" w:rsidRDefault="00C474C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1</w:t>
      </w:r>
      <w:r w:rsidR="005045E4">
        <w:rPr>
          <w:sz w:val="32"/>
          <w:szCs w:val="32"/>
        </w:rPr>
        <w:t>5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July </w:t>
      </w:r>
      <w:r w:rsidR="000106E1">
        <w:rPr>
          <w:sz w:val="32"/>
          <w:szCs w:val="32"/>
        </w:rPr>
        <w:t>202</w:t>
      </w:r>
      <w:r w:rsidR="00ED50D9">
        <w:rPr>
          <w:sz w:val="32"/>
          <w:szCs w:val="32"/>
        </w:rPr>
        <w:t>6</w:t>
      </w:r>
    </w:p>
    <w:p w14:paraId="19BB4629" w14:textId="25F94E98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SECRETARY REPORT:</w:t>
      </w:r>
    </w:p>
    <w:p w14:paraId="6848E5E6" w14:textId="41CA67C2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FISCAL DEPARTMENT:</w:t>
      </w:r>
    </w:p>
    <w:p w14:paraId="44240408" w14:textId="610C9B4A" w:rsidR="000106E1" w:rsidRPr="00E71338" w:rsidRDefault="00A37E4C" w:rsidP="00B87D22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Balance Sheet by Month Report, </w:t>
      </w:r>
      <w:r w:rsidR="00C474C8" w:rsidRPr="00E71338">
        <w:rPr>
          <w:sz w:val="32"/>
          <w:szCs w:val="32"/>
        </w:rPr>
        <w:t>J</w:t>
      </w:r>
      <w:r w:rsidR="005045E4" w:rsidRPr="00E71338">
        <w:rPr>
          <w:sz w:val="32"/>
          <w:szCs w:val="32"/>
        </w:rPr>
        <w:t>uly</w:t>
      </w:r>
      <w:r w:rsidR="00B87D22" w:rsidRPr="00E71338">
        <w:rPr>
          <w:sz w:val="32"/>
          <w:szCs w:val="32"/>
        </w:rPr>
        <w:t xml:space="preserve"> 2026</w:t>
      </w:r>
    </w:p>
    <w:p w14:paraId="792C440F" w14:textId="47361DCE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Profit and Loss by Month Report,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 xml:space="preserve">ly </w:t>
      </w:r>
      <w:r w:rsidR="00ED50D9" w:rsidRPr="00E71338">
        <w:rPr>
          <w:sz w:val="32"/>
          <w:szCs w:val="32"/>
        </w:rPr>
        <w:t>2026</w:t>
      </w:r>
    </w:p>
    <w:p w14:paraId="11C49E0D" w14:textId="34075F77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Profit and Loss Budget to Actual Report,</w:t>
      </w:r>
      <w:r w:rsidR="00B87D22" w:rsidRPr="00E71338">
        <w:rPr>
          <w:sz w:val="32"/>
          <w:szCs w:val="32"/>
        </w:rPr>
        <w:t xml:space="preserve">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>ly</w:t>
      </w:r>
      <w:r w:rsidR="00B87D22" w:rsidRPr="00E71338">
        <w:rPr>
          <w:sz w:val="32"/>
          <w:szCs w:val="32"/>
        </w:rPr>
        <w:t xml:space="preserve"> </w:t>
      </w:r>
      <w:r w:rsidR="00ED50D9" w:rsidRPr="00E71338">
        <w:rPr>
          <w:sz w:val="32"/>
          <w:szCs w:val="32"/>
        </w:rPr>
        <w:t>2026</w:t>
      </w:r>
    </w:p>
    <w:p w14:paraId="7F4B615E" w14:textId="546FFF68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Profit and Loss Prior Year Comparison Report,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>ly</w:t>
      </w:r>
      <w:r w:rsidR="00ED50D9" w:rsidRPr="00E71338">
        <w:rPr>
          <w:sz w:val="32"/>
          <w:szCs w:val="32"/>
        </w:rPr>
        <w:t xml:space="preserve"> 2026</w:t>
      </w:r>
    </w:p>
    <w:p w14:paraId="5DC79A40" w14:textId="121972D9" w:rsidR="00A37E4C" w:rsidRPr="00E71338" w:rsidRDefault="009C112E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Daily/</w:t>
      </w:r>
      <w:r w:rsidR="00A37E4C" w:rsidRPr="00E71338">
        <w:rPr>
          <w:sz w:val="32"/>
          <w:szCs w:val="32"/>
        </w:rPr>
        <w:t xml:space="preserve">Monthly </w:t>
      </w:r>
      <w:r w:rsidR="002539BE" w:rsidRPr="00E71338">
        <w:rPr>
          <w:sz w:val="32"/>
          <w:szCs w:val="32"/>
        </w:rPr>
        <w:t>W</w:t>
      </w:r>
      <w:r w:rsidR="00A37E4C" w:rsidRPr="00E71338">
        <w:rPr>
          <w:sz w:val="32"/>
          <w:szCs w:val="32"/>
        </w:rPr>
        <w:t>ater Usage Report</w:t>
      </w:r>
      <w:r w:rsidRPr="00E71338">
        <w:rPr>
          <w:sz w:val="32"/>
          <w:szCs w:val="32"/>
        </w:rPr>
        <w:t>s</w:t>
      </w:r>
      <w:r w:rsidR="00A37E4C" w:rsidRPr="00E71338">
        <w:rPr>
          <w:sz w:val="32"/>
          <w:szCs w:val="32"/>
        </w:rPr>
        <w:t xml:space="preserve">, </w:t>
      </w:r>
      <w:r w:rsidR="00C474C8" w:rsidRPr="00E71338">
        <w:rPr>
          <w:sz w:val="32"/>
          <w:szCs w:val="32"/>
        </w:rPr>
        <w:t>Ju</w:t>
      </w:r>
      <w:r w:rsidR="005045E4" w:rsidRPr="00E71338">
        <w:rPr>
          <w:sz w:val="32"/>
          <w:szCs w:val="32"/>
        </w:rPr>
        <w:t>ly</w:t>
      </w:r>
      <w:r w:rsidR="00ED50D9" w:rsidRPr="00E71338">
        <w:rPr>
          <w:sz w:val="32"/>
          <w:szCs w:val="32"/>
        </w:rPr>
        <w:t xml:space="preserve"> 2026</w:t>
      </w:r>
    </w:p>
    <w:p w14:paraId="40AC795E" w14:textId="29BBF7C6" w:rsidR="00A37E4C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Usage and Loss Report,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4721D544" w14:textId="0B6BE757" w:rsidR="00A37E4C" w:rsidRDefault="00F05C7B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Comparison Report,</w:t>
      </w:r>
      <w:r w:rsidR="00B87D22">
        <w:rPr>
          <w:sz w:val="32"/>
          <w:szCs w:val="32"/>
        </w:rPr>
        <w:t xml:space="preserve">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35C26E5A" w14:textId="5ECD1B03" w:rsidR="00ED50D9" w:rsidRDefault="00F05C7B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D50D9">
        <w:rPr>
          <w:sz w:val="32"/>
          <w:szCs w:val="32"/>
        </w:rPr>
        <w:t xml:space="preserve">Systems Total &amp; Monthly Reconciliation Report,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055C321A" w14:textId="4CA2986B" w:rsidR="007B3853" w:rsidRDefault="007B3853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423B4C">
        <w:rPr>
          <w:sz w:val="32"/>
          <w:szCs w:val="32"/>
        </w:rPr>
        <w:t>To</w:t>
      </w:r>
      <w:r w:rsidR="005045E4">
        <w:rPr>
          <w:sz w:val="32"/>
          <w:szCs w:val="32"/>
        </w:rPr>
        <w:t xml:space="preserve"> ratify invoice #14442 </w:t>
      </w:r>
      <w:r w:rsidR="0007105C">
        <w:rPr>
          <w:sz w:val="32"/>
          <w:szCs w:val="32"/>
        </w:rPr>
        <w:t xml:space="preserve">$174.00 </w:t>
      </w:r>
      <w:r w:rsidR="005045E4">
        <w:rPr>
          <w:sz w:val="32"/>
          <w:szCs w:val="32"/>
        </w:rPr>
        <w:t xml:space="preserve">Stover Engineering (regarding </w:t>
      </w:r>
      <w:proofErr w:type="gramStart"/>
      <w:r w:rsidR="005045E4">
        <w:rPr>
          <w:sz w:val="32"/>
          <w:szCs w:val="32"/>
        </w:rPr>
        <w:t>8</w:t>
      </w:r>
      <w:proofErr w:type="gramEnd"/>
      <w:r w:rsidR="005045E4">
        <w:rPr>
          <w:sz w:val="32"/>
          <w:szCs w:val="32"/>
        </w:rPr>
        <w:t>” water line Rob found)</w:t>
      </w:r>
    </w:p>
    <w:p w14:paraId="4C6D8F53" w14:textId="5988BDE9" w:rsidR="005045E4" w:rsidRDefault="005045E4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To ratify invoice #14443</w:t>
      </w:r>
      <w:r w:rsidR="00C34542">
        <w:rPr>
          <w:sz w:val="32"/>
          <w:szCs w:val="32"/>
        </w:rPr>
        <w:t xml:space="preserve"> </w:t>
      </w:r>
      <w:r w:rsidR="0007105C">
        <w:rPr>
          <w:sz w:val="32"/>
          <w:szCs w:val="32"/>
        </w:rPr>
        <w:t>$217.50 Stover Engineering (WWTP)</w:t>
      </w:r>
    </w:p>
    <w:p w14:paraId="58795D0F" w14:textId="101B427E" w:rsidR="0007105C" w:rsidRDefault="0007105C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To ratify Invoice #22361 $448.00 Northridge Electric (WWTP)</w:t>
      </w:r>
    </w:p>
    <w:p w14:paraId="56467D0E" w14:textId="13BD0804" w:rsidR="00AE1523" w:rsidRPr="00AE1523" w:rsidRDefault="0007105C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E1523">
        <w:rPr>
          <w:sz w:val="32"/>
          <w:szCs w:val="32"/>
        </w:rPr>
        <w:t>To approve invoice #85271 $101.53 Crescent Ace Hardware (Replacement parts for two-inch water lines)</w:t>
      </w:r>
    </w:p>
    <w:p w14:paraId="153F7A21" w14:textId="3A7FA769" w:rsidR="0007105C" w:rsidRDefault="0007105C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To approve invoice #SO4151943 $544.10 </w:t>
      </w:r>
      <w:r w:rsidR="00E71338">
        <w:rPr>
          <w:sz w:val="32"/>
          <w:szCs w:val="32"/>
        </w:rPr>
        <w:t>USA Bluebook</w:t>
      </w:r>
      <w:r w:rsidR="00AE1523">
        <w:rPr>
          <w:sz w:val="32"/>
          <w:szCs w:val="32"/>
        </w:rPr>
        <w:t xml:space="preserve"> </w:t>
      </w:r>
      <w:r>
        <w:rPr>
          <w:sz w:val="32"/>
          <w:szCs w:val="32"/>
        </w:rPr>
        <w:t>(WWTP Transmitter)</w:t>
      </w:r>
    </w:p>
    <w:p w14:paraId="1CBB0615" w14:textId="796DF2F3" w:rsidR="00AE1523" w:rsidRDefault="00AE1523" w:rsidP="00AE1523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lastRenderedPageBreak/>
        <w:t>To approve invoice #14468 $484.00 Stover Engineering (</w:t>
      </w:r>
      <w:r w:rsidR="00E71338" w:rsidRPr="00E71338">
        <w:rPr>
          <w:sz w:val="32"/>
          <w:szCs w:val="32"/>
        </w:rPr>
        <w:t>WWTP</w:t>
      </w:r>
      <w:r w:rsidR="00E71338">
        <w:rPr>
          <w:sz w:val="32"/>
          <w:szCs w:val="32"/>
        </w:rPr>
        <w:t>)</w:t>
      </w:r>
    </w:p>
    <w:p w14:paraId="35D7BE7E" w14:textId="27326E84" w:rsidR="00FA1E6A" w:rsidRDefault="00F05C7B" w:rsidP="00FA1E6A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F10265">
        <w:rPr>
          <w:sz w:val="32"/>
          <w:szCs w:val="32"/>
        </w:rPr>
        <w:t>Coast Central Credit Union</w:t>
      </w:r>
      <w:r w:rsidR="00982C6A" w:rsidRPr="00F10265">
        <w:rPr>
          <w:sz w:val="32"/>
          <w:szCs w:val="32"/>
        </w:rPr>
        <w:t xml:space="preserve"> Statement, </w:t>
      </w:r>
      <w:r w:rsidR="00C474C8">
        <w:rPr>
          <w:sz w:val="32"/>
          <w:szCs w:val="32"/>
        </w:rPr>
        <w:t>Ju</w:t>
      </w:r>
      <w:r w:rsidR="005045E4">
        <w:rPr>
          <w:sz w:val="32"/>
          <w:szCs w:val="32"/>
        </w:rPr>
        <w:t>ly</w:t>
      </w:r>
      <w:r w:rsidR="00A044D7">
        <w:rPr>
          <w:sz w:val="32"/>
          <w:szCs w:val="32"/>
        </w:rPr>
        <w:t xml:space="preserve"> </w:t>
      </w:r>
      <w:r w:rsidR="00ED50D9" w:rsidRPr="00F10265">
        <w:rPr>
          <w:sz w:val="32"/>
          <w:szCs w:val="32"/>
        </w:rPr>
        <w:t>2026</w:t>
      </w:r>
    </w:p>
    <w:p w14:paraId="49D099BA" w14:textId="32D954C5" w:rsidR="00AE1523" w:rsidRPr="00805F6C" w:rsidRDefault="00E71338" w:rsidP="00E71338">
      <w:pPr>
        <w:pStyle w:val="ListParagraph"/>
        <w:numPr>
          <w:ilvl w:val="0"/>
          <w:numId w:val="27"/>
        </w:numPr>
        <w:rPr>
          <w:sz w:val="32"/>
          <w:szCs w:val="32"/>
        </w:rPr>
      </w:pPr>
      <w:r>
        <w:rPr>
          <w:sz w:val="32"/>
          <w:szCs w:val="32"/>
        </w:rPr>
        <w:t>F</w:t>
      </w:r>
      <w:r w:rsidR="00AE1523" w:rsidRPr="00805F6C">
        <w:rPr>
          <w:sz w:val="32"/>
          <w:szCs w:val="32"/>
        </w:rPr>
        <w:t xml:space="preserve">YI </w:t>
      </w:r>
      <w:r w:rsidR="00805F6C" w:rsidRPr="00805F6C">
        <w:rPr>
          <w:sz w:val="32"/>
          <w:szCs w:val="32"/>
        </w:rPr>
        <w:t>-</w:t>
      </w:r>
      <w:r w:rsidR="00AE1523" w:rsidRPr="00805F6C">
        <w:rPr>
          <w:sz w:val="32"/>
          <w:szCs w:val="32"/>
        </w:rPr>
        <w:t>Redwoods Leavitt Insurance Renewal 08/26-08/27</w:t>
      </w:r>
    </w:p>
    <w:p w14:paraId="68047899" w14:textId="0BA31AB7" w:rsidR="00AE1523" w:rsidRPr="00805F6C" w:rsidRDefault="00805F6C" w:rsidP="00E71338">
      <w:pPr>
        <w:pStyle w:val="ListParagraph"/>
        <w:numPr>
          <w:ilvl w:val="0"/>
          <w:numId w:val="27"/>
        </w:numPr>
        <w:rPr>
          <w:sz w:val="32"/>
          <w:szCs w:val="32"/>
        </w:rPr>
      </w:pPr>
      <w:r w:rsidRPr="00805F6C">
        <w:rPr>
          <w:sz w:val="32"/>
          <w:szCs w:val="32"/>
        </w:rPr>
        <w:t>-</w:t>
      </w:r>
      <w:r w:rsidR="00AE1523" w:rsidRPr="00805F6C">
        <w:rPr>
          <w:sz w:val="32"/>
          <w:szCs w:val="32"/>
        </w:rPr>
        <w:t>Redwoods Leavitt Insurance Pkge Renewal 08/26-08/27</w:t>
      </w:r>
    </w:p>
    <w:p w14:paraId="49D4C8BA" w14:textId="293F6B1E" w:rsidR="00805F6C" w:rsidRPr="00805F6C" w:rsidRDefault="00805F6C" w:rsidP="00E71338">
      <w:pPr>
        <w:pStyle w:val="ListParagraph"/>
        <w:numPr>
          <w:ilvl w:val="0"/>
          <w:numId w:val="27"/>
        </w:numPr>
        <w:rPr>
          <w:sz w:val="32"/>
          <w:szCs w:val="32"/>
        </w:rPr>
      </w:pPr>
      <w:r w:rsidRPr="00805F6C">
        <w:rPr>
          <w:sz w:val="32"/>
          <w:szCs w:val="32"/>
        </w:rPr>
        <w:t>-Department of Vehicles Renewal for Nissan PU</w:t>
      </w:r>
    </w:p>
    <w:p w14:paraId="0CFB5A77" w14:textId="37155E54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CUSTOMER CONCERNS:</w:t>
      </w:r>
    </w:p>
    <w:p w14:paraId="20CB7126" w14:textId="63E628C4" w:rsidR="00A41E2E" w:rsidRDefault="00982C6A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Billing Register,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795520B8" w14:textId="5D1DC4B9" w:rsidR="00982C6A" w:rsidRDefault="00982C6A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Adjustments,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E964D4">
        <w:rPr>
          <w:sz w:val="32"/>
          <w:szCs w:val="32"/>
        </w:rPr>
        <w:t xml:space="preserve"> </w:t>
      </w:r>
      <w:r w:rsidR="00ED50D9">
        <w:rPr>
          <w:sz w:val="32"/>
          <w:szCs w:val="32"/>
        </w:rPr>
        <w:t>2026</w:t>
      </w:r>
    </w:p>
    <w:p w14:paraId="6EBEF5E2" w14:textId="04D43120" w:rsidR="00982C6A" w:rsidRDefault="00982C6A" w:rsidP="00982C6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Yurok Indian Housing Authority,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ED50D9">
        <w:rPr>
          <w:sz w:val="32"/>
          <w:szCs w:val="32"/>
        </w:rPr>
        <w:t xml:space="preserve"> 2026</w:t>
      </w:r>
    </w:p>
    <w:p w14:paraId="08619C6A" w14:textId="0B6360D7" w:rsidR="00C474C8" w:rsidRPr="00E71338" w:rsidRDefault="00C474C8" w:rsidP="00982C6A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Yurok Tribal Court – Bates Case</w:t>
      </w:r>
    </w:p>
    <w:p w14:paraId="59347C3C" w14:textId="262748B0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FIELD OPERATIONS:</w:t>
      </w:r>
    </w:p>
    <w:p w14:paraId="1D24513C" w14:textId="4493D591" w:rsidR="00A41E2E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Field Operation Report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C474C8">
        <w:rPr>
          <w:sz w:val="32"/>
          <w:szCs w:val="32"/>
        </w:rPr>
        <w:t xml:space="preserve"> </w:t>
      </w:r>
      <w:r w:rsidR="00ED50D9">
        <w:rPr>
          <w:sz w:val="32"/>
          <w:szCs w:val="32"/>
        </w:rPr>
        <w:t>2026</w:t>
      </w:r>
    </w:p>
    <w:p w14:paraId="3BC9CE8D" w14:textId="6DB34D5E" w:rsidR="00A41E2E" w:rsidRPr="00423B4C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423B4C">
        <w:rPr>
          <w:sz w:val="32"/>
          <w:szCs w:val="32"/>
        </w:rPr>
        <w:t xml:space="preserve">Effluent Flow, Rainfall &amp; </w:t>
      </w:r>
      <w:r w:rsidR="00B168A8" w:rsidRPr="00423B4C">
        <w:rPr>
          <w:sz w:val="32"/>
          <w:szCs w:val="32"/>
        </w:rPr>
        <w:t xml:space="preserve">Monitoring Report </w:t>
      </w:r>
      <w:r w:rsidR="00C474C8">
        <w:rPr>
          <w:sz w:val="32"/>
          <w:szCs w:val="32"/>
        </w:rPr>
        <w:t>Ju</w:t>
      </w:r>
      <w:r w:rsidR="0007105C">
        <w:rPr>
          <w:sz w:val="32"/>
          <w:szCs w:val="32"/>
        </w:rPr>
        <w:t xml:space="preserve">ly </w:t>
      </w:r>
      <w:r w:rsidR="00ED50D9" w:rsidRPr="00423B4C">
        <w:rPr>
          <w:sz w:val="32"/>
          <w:szCs w:val="32"/>
        </w:rPr>
        <w:t>2026</w:t>
      </w:r>
    </w:p>
    <w:p w14:paraId="3C1624A3" w14:textId="3FAA9969" w:rsidR="00ED50D9" w:rsidRPr="00E71338" w:rsidRDefault="00B168A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Paul Reyman Payroll </w:t>
      </w:r>
      <w:r w:rsidR="00C474C8" w:rsidRPr="00E71338">
        <w:rPr>
          <w:sz w:val="32"/>
          <w:szCs w:val="32"/>
        </w:rPr>
        <w:t>6</w:t>
      </w:r>
      <w:r w:rsidR="00A044D7" w:rsidRPr="00E71338">
        <w:rPr>
          <w:sz w:val="32"/>
          <w:szCs w:val="32"/>
        </w:rPr>
        <w:t>/01-</w:t>
      </w:r>
      <w:r w:rsidR="00C474C8" w:rsidRPr="00E71338">
        <w:rPr>
          <w:sz w:val="32"/>
          <w:szCs w:val="32"/>
        </w:rPr>
        <w:t>6</w:t>
      </w:r>
      <w:r w:rsidR="00A044D7" w:rsidRPr="00E71338">
        <w:rPr>
          <w:sz w:val="32"/>
          <w:szCs w:val="32"/>
        </w:rPr>
        <w:t>/15 2026</w:t>
      </w:r>
      <w:r w:rsidR="00584458" w:rsidRPr="00E71338">
        <w:rPr>
          <w:sz w:val="32"/>
          <w:szCs w:val="32"/>
        </w:rPr>
        <w:t xml:space="preserve">, </w:t>
      </w:r>
      <w:r w:rsidR="00C474C8" w:rsidRPr="00E71338">
        <w:rPr>
          <w:sz w:val="32"/>
          <w:szCs w:val="32"/>
        </w:rPr>
        <w:t>6</w:t>
      </w:r>
      <w:r w:rsidR="00584458" w:rsidRPr="00E71338">
        <w:rPr>
          <w:sz w:val="32"/>
          <w:szCs w:val="32"/>
        </w:rPr>
        <w:t>/16/2026-</w:t>
      </w:r>
      <w:r w:rsidR="00C474C8" w:rsidRPr="00E71338">
        <w:rPr>
          <w:sz w:val="32"/>
          <w:szCs w:val="32"/>
        </w:rPr>
        <w:t>6</w:t>
      </w:r>
      <w:r w:rsidR="00584458" w:rsidRPr="00E71338">
        <w:rPr>
          <w:sz w:val="32"/>
          <w:szCs w:val="32"/>
        </w:rPr>
        <w:t>/3</w:t>
      </w:r>
      <w:r w:rsidR="00EF110D" w:rsidRPr="00E71338">
        <w:rPr>
          <w:sz w:val="32"/>
          <w:szCs w:val="32"/>
        </w:rPr>
        <w:t>0</w:t>
      </w:r>
      <w:r w:rsidR="00584458" w:rsidRPr="00E71338">
        <w:rPr>
          <w:sz w:val="32"/>
          <w:szCs w:val="32"/>
        </w:rPr>
        <w:t xml:space="preserve"> 2026</w:t>
      </w:r>
    </w:p>
    <w:p w14:paraId="1CC0C7A0" w14:textId="34636805" w:rsidR="00584458" w:rsidRPr="00E71338" w:rsidRDefault="0058445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Robert Nulph </w:t>
      </w:r>
      <w:r w:rsidR="00E71338" w:rsidRPr="00E71338">
        <w:rPr>
          <w:sz w:val="32"/>
          <w:szCs w:val="32"/>
        </w:rPr>
        <w:t>7</w:t>
      </w:r>
      <w:r w:rsidRPr="00E71338">
        <w:rPr>
          <w:sz w:val="32"/>
          <w:szCs w:val="32"/>
        </w:rPr>
        <w:t>/01-</w:t>
      </w:r>
      <w:r w:rsidR="00E71338" w:rsidRPr="00E71338">
        <w:rPr>
          <w:sz w:val="32"/>
          <w:szCs w:val="32"/>
        </w:rPr>
        <w:t>7</w:t>
      </w:r>
      <w:r w:rsidRPr="00E71338">
        <w:rPr>
          <w:sz w:val="32"/>
          <w:szCs w:val="32"/>
        </w:rPr>
        <w:t>/15 2026</w:t>
      </w:r>
    </w:p>
    <w:p w14:paraId="4D75E68C" w14:textId="42E7A055" w:rsidR="00B168A8" w:rsidRPr="00ED50D9" w:rsidRDefault="00B168A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D50D9">
        <w:rPr>
          <w:sz w:val="32"/>
          <w:szCs w:val="32"/>
        </w:rPr>
        <w:t>Monthly Mic</w:t>
      </w:r>
      <w:r w:rsidR="00F10265">
        <w:rPr>
          <w:sz w:val="32"/>
          <w:szCs w:val="32"/>
        </w:rPr>
        <w:t>r</w:t>
      </w:r>
      <w:r w:rsidRPr="00ED50D9">
        <w:rPr>
          <w:sz w:val="32"/>
          <w:szCs w:val="32"/>
        </w:rPr>
        <w:t xml:space="preserve">obac Report, </w:t>
      </w:r>
      <w:r w:rsidR="00EF110D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Pr="00ED50D9">
        <w:rPr>
          <w:sz w:val="32"/>
          <w:szCs w:val="32"/>
        </w:rPr>
        <w:t xml:space="preserve"> 202</w:t>
      </w:r>
      <w:r w:rsidR="00E436D6">
        <w:rPr>
          <w:sz w:val="32"/>
          <w:szCs w:val="32"/>
        </w:rPr>
        <w:t>6</w:t>
      </w:r>
    </w:p>
    <w:p w14:paraId="5990CD85" w14:textId="57D72999" w:rsidR="00B168A8" w:rsidRDefault="00B168A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Generator &amp; Propane Maintenance Report, </w:t>
      </w:r>
      <w:r w:rsidR="00EF110D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F10265">
        <w:rPr>
          <w:sz w:val="32"/>
          <w:szCs w:val="32"/>
        </w:rPr>
        <w:t xml:space="preserve"> 2026</w:t>
      </w:r>
    </w:p>
    <w:p w14:paraId="55DA70A9" w14:textId="782540B4" w:rsidR="002A7912" w:rsidRPr="002A7912" w:rsidRDefault="00B168A8" w:rsidP="002A7912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Disinfection Monitoring</w:t>
      </w:r>
      <w:r w:rsidR="00F10265">
        <w:rPr>
          <w:sz w:val="32"/>
          <w:szCs w:val="32"/>
        </w:rPr>
        <w:t>/</w:t>
      </w:r>
      <w:r w:rsidR="00F10265" w:rsidRPr="00E71338">
        <w:rPr>
          <w:sz w:val="32"/>
          <w:szCs w:val="32"/>
        </w:rPr>
        <w:t>Daily Water Production</w:t>
      </w:r>
      <w:r w:rsidR="00F10265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EF110D">
        <w:rPr>
          <w:sz w:val="32"/>
          <w:szCs w:val="32"/>
        </w:rPr>
        <w:t>Ju</w:t>
      </w:r>
      <w:r w:rsidR="0007105C">
        <w:rPr>
          <w:sz w:val="32"/>
          <w:szCs w:val="32"/>
        </w:rPr>
        <w:t>ly</w:t>
      </w:r>
      <w:r w:rsidR="00F10265">
        <w:rPr>
          <w:sz w:val="32"/>
          <w:szCs w:val="32"/>
        </w:rPr>
        <w:t xml:space="preserve"> 2026</w:t>
      </w:r>
    </w:p>
    <w:p w14:paraId="4C1C5DEB" w14:textId="3C68E8B1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OLD BUSINESS:</w:t>
      </w:r>
    </w:p>
    <w:p w14:paraId="7DDD9BDF" w14:textId="0AF701DA" w:rsidR="0021374A" w:rsidRDefault="002A7912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1FB39018" w14:textId="6FA0AC05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NEW BUSINESS:</w:t>
      </w:r>
    </w:p>
    <w:p w14:paraId="7F7C4666" w14:textId="149CF4E4" w:rsidR="0074567C" w:rsidRDefault="0074567C" w:rsidP="003950D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Thought of the Month</w:t>
      </w:r>
    </w:p>
    <w:p w14:paraId="3898DC3E" w14:textId="27C8EBA5" w:rsidR="00584458" w:rsidRDefault="002A7912" w:rsidP="003950D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Haron Dipper</w:t>
      </w:r>
      <w:r w:rsidR="00805F6C">
        <w:rPr>
          <w:sz w:val="32"/>
          <w:szCs w:val="32"/>
        </w:rPr>
        <w:t>-T</w:t>
      </w:r>
      <w:r>
        <w:rPr>
          <w:sz w:val="32"/>
          <w:szCs w:val="32"/>
        </w:rPr>
        <w:t>2 Transmitter</w:t>
      </w:r>
    </w:p>
    <w:p w14:paraId="01F43E0C" w14:textId="21CA893E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CORRESPONDENCE:</w:t>
      </w:r>
    </w:p>
    <w:p w14:paraId="108BFBF5" w14:textId="0FB81BFE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CASH FLOW REPORT:</w:t>
      </w:r>
    </w:p>
    <w:p w14:paraId="59024B4B" w14:textId="18673028" w:rsidR="0021374A" w:rsidRDefault="00584458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20</w:t>
      </w:r>
      <w:r w:rsidR="00F10265">
        <w:rPr>
          <w:sz w:val="32"/>
          <w:szCs w:val="32"/>
        </w:rPr>
        <w:t>th</w:t>
      </w:r>
      <w:r w:rsidR="0074567C">
        <w:rPr>
          <w:sz w:val="32"/>
          <w:szCs w:val="32"/>
        </w:rPr>
        <w:t xml:space="preserve"> </w:t>
      </w:r>
      <w:r w:rsidR="002A7912">
        <w:rPr>
          <w:sz w:val="32"/>
          <w:szCs w:val="32"/>
        </w:rPr>
        <w:t>August</w:t>
      </w:r>
      <w:r w:rsidR="003950DA">
        <w:rPr>
          <w:sz w:val="32"/>
          <w:szCs w:val="32"/>
        </w:rPr>
        <w:t xml:space="preserve"> </w:t>
      </w:r>
      <w:r w:rsidR="0074567C">
        <w:rPr>
          <w:sz w:val="32"/>
          <w:szCs w:val="32"/>
        </w:rPr>
        <w:t>2026</w:t>
      </w:r>
    </w:p>
    <w:p w14:paraId="2516A82E" w14:textId="4526B229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EXECUTIVE SESSION:</w:t>
      </w:r>
    </w:p>
    <w:p w14:paraId="023877CF" w14:textId="351472FE" w:rsidR="0021374A" w:rsidRPr="0021374A" w:rsidRDefault="0021374A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788D9805" w14:textId="7CBB667C" w:rsidR="00427F04" w:rsidRPr="00A571F0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ADJOUR</w:t>
      </w:r>
      <w:r w:rsidR="00BD3BE9">
        <w:rPr>
          <w:sz w:val="32"/>
          <w:szCs w:val="32"/>
        </w:rPr>
        <w:t>N</w:t>
      </w:r>
      <w:r w:rsidRPr="00A571F0">
        <w:rPr>
          <w:sz w:val="32"/>
          <w:szCs w:val="32"/>
        </w:rPr>
        <w:t>MENT:</w:t>
      </w:r>
    </w:p>
    <w:p w14:paraId="7385B7FC" w14:textId="77777777" w:rsidR="00E71338" w:rsidRDefault="00E71338">
      <w:pPr>
        <w:rPr>
          <w:sz w:val="32"/>
          <w:szCs w:val="32"/>
        </w:rPr>
      </w:pPr>
    </w:p>
    <w:p w14:paraId="7AB27CC6" w14:textId="77777777" w:rsidR="00E71338" w:rsidRDefault="00E71338">
      <w:pPr>
        <w:rPr>
          <w:sz w:val="32"/>
          <w:szCs w:val="32"/>
        </w:rPr>
      </w:pPr>
    </w:p>
    <w:p w14:paraId="26061D94" w14:textId="6BF03F1F" w:rsidR="00872B02" w:rsidRDefault="00427F04">
      <w:r w:rsidRPr="00A571F0">
        <w:rPr>
          <w:sz w:val="32"/>
          <w:szCs w:val="32"/>
        </w:rPr>
        <w:t>Next Regular Board Meeting</w:t>
      </w:r>
      <w:r w:rsidR="0021374A">
        <w:rPr>
          <w:sz w:val="32"/>
          <w:szCs w:val="32"/>
        </w:rPr>
        <w:t xml:space="preserve"> </w:t>
      </w:r>
      <w:r w:rsidR="00EF110D">
        <w:rPr>
          <w:sz w:val="32"/>
          <w:szCs w:val="32"/>
        </w:rPr>
        <w:t>1</w:t>
      </w:r>
      <w:r w:rsidR="002A7912">
        <w:rPr>
          <w:sz w:val="32"/>
          <w:szCs w:val="32"/>
        </w:rPr>
        <w:t>6</w:t>
      </w:r>
      <w:r w:rsidR="002A7912" w:rsidRPr="002A7912">
        <w:rPr>
          <w:sz w:val="32"/>
          <w:szCs w:val="32"/>
          <w:vertAlign w:val="superscript"/>
        </w:rPr>
        <w:t>th</w:t>
      </w:r>
      <w:r w:rsidR="002A7912">
        <w:rPr>
          <w:sz w:val="32"/>
          <w:szCs w:val="32"/>
        </w:rPr>
        <w:t xml:space="preserve"> September</w:t>
      </w:r>
      <w:r w:rsidR="0021374A">
        <w:rPr>
          <w:sz w:val="32"/>
          <w:szCs w:val="32"/>
        </w:rPr>
        <w:t xml:space="preserve"> 2026</w:t>
      </w:r>
      <w:r w:rsidR="0064072C">
        <w:t xml:space="preserve">                       </w:t>
      </w:r>
    </w:p>
    <w:sectPr w:rsidR="00872B02" w:rsidSect="00E71338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F6E39"/>
    <w:multiLevelType w:val="hybridMultilevel"/>
    <w:tmpl w:val="CB680466"/>
    <w:lvl w:ilvl="0" w:tplc="04090009">
      <w:start w:val="1"/>
      <w:numFmt w:val="bullet"/>
      <w:lvlText w:val=""/>
      <w:lvlJc w:val="left"/>
      <w:pPr>
        <w:ind w:left="5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FAB352B"/>
    <w:multiLevelType w:val="hybridMultilevel"/>
    <w:tmpl w:val="5FB665D6"/>
    <w:lvl w:ilvl="0" w:tplc="BD88B0E2">
      <w:start w:val="219"/>
      <w:numFmt w:val="bullet"/>
      <w:lvlText w:val=""/>
      <w:lvlJc w:val="left"/>
      <w:pPr>
        <w:ind w:left="61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6181D31"/>
    <w:multiLevelType w:val="hybridMultilevel"/>
    <w:tmpl w:val="376C72DE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C1C6E85"/>
    <w:multiLevelType w:val="hybridMultilevel"/>
    <w:tmpl w:val="34921576"/>
    <w:lvl w:ilvl="0" w:tplc="30FA4BB2">
      <w:numFmt w:val="bullet"/>
      <w:lvlText w:val=""/>
      <w:lvlJc w:val="left"/>
      <w:pPr>
        <w:ind w:left="5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42624190">
    <w:abstractNumId w:val="22"/>
  </w:num>
  <w:num w:numId="2" w16cid:durableId="916011014">
    <w:abstractNumId w:val="13"/>
  </w:num>
  <w:num w:numId="3" w16cid:durableId="613371082">
    <w:abstractNumId w:val="11"/>
  </w:num>
  <w:num w:numId="4" w16cid:durableId="915280499">
    <w:abstractNumId w:val="25"/>
  </w:num>
  <w:num w:numId="5" w16cid:durableId="1451585575">
    <w:abstractNumId w:val="14"/>
  </w:num>
  <w:num w:numId="6" w16cid:durableId="841092317">
    <w:abstractNumId w:val="17"/>
  </w:num>
  <w:num w:numId="7" w16cid:durableId="1466702479">
    <w:abstractNumId w:val="20"/>
  </w:num>
  <w:num w:numId="8" w16cid:durableId="1396657954">
    <w:abstractNumId w:val="9"/>
  </w:num>
  <w:num w:numId="9" w16cid:durableId="1104572076">
    <w:abstractNumId w:val="7"/>
  </w:num>
  <w:num w:numId="10" w16cid:durableId="1922710590">
    <w:abstractNumId w:val="6"/>
  </w:num>
  <w:num w:numId="11" w16cid:durableId="660696792">
    <w:abstractNumId w:val="5"/>
  </w:num>
  <w:num w:numId="12" w16cid:durableId="382101542">
    <w:abstractNumId w:val="4"/>
  </w:num>
  <w:num w:numId="13" w16cid:durableId="541134082">
    <w:abstractNumId w:val="8"/>
  </w:num>
  <w:num w:numId="14" w16cid:durableId="566383868">
    <w:abstractNumId w:val="3"/>
  </w:num>
  <w:num w:numId="15" w16cid:durableId="908422699">
    <w:abstractNumId w:val="2"/>
  </w:num>
  <w:num w:numId="16" w16cid:durableId="1281181460">
    <w:abstractNumId w:val="1"/>
  </w:num>
  <w:num w:numId="17" w16cid:durableId="1669140213">
    <w:abstractNumId w:val="0"/>
  </w:num>
  <w:num w:numId="18" w16cid:durableId="720136290">
    <w:abstractNumId w:val="15"/>
  </w:num>
  <w:num w:numId="19" w16cid:durableId="1781029547">
    <w:abstractNumId w:val="16"/>
  </w:num>
  <w:num w:numId="20" w16cid:durableId="960765035">
    <w:abstractNumId w:val="24"/>
  </w:num>
  <w:num w:numId="21" w16cid:durableId="982779677">
    <w:abstractNumId w:val="19"/>
  </w:num>
  <w:num w:numId="22" w16cid:durableId="1409031917">
    <w:abstractNumId w:val="12"/>
  </w:num>
  <w:num w:numId="23" w16cid:durableId="514422911">
    <w:abstractNumId w:val="26"/>
  </w:num>
  <w:num w:numId="24" w16cid:durableId="1934582163">
    <w:abstractNumId w:val="18"/>
  </w:num>
  <w:num w:numId="25" w16cid:durableId="179777607">
    <w:abstractNumId w:val="23"/>
  </w:num>
  <w:num w:numId="26" w16cid:durableId="1323703099">
    <w:abstractNumId w:val="10"/>
  </w:num>
  <w:num w:numId="27" w16cid:durableId="46389406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02"/>
    <w:rsid w:val="000106E1"/>
    <w:rsid w:val="000443C6"/>
    <w:rsid w:val="0007105C"/>
    <w:rsid w:val="00080BC5"/>
    <w:rsid w:val="000D3EF2"/>
    <w:rsid w:val="00102E51"/>
    <w:rsid w:val="00171592"/>
    <w:rsid w:val="001B6C3F"/>
    <w:rsid w:val="001C6C97"/>
    <w:rsid w:val="001D2240"/>
    <w:rsid w:val="0020494D"/>
    <w:rsid w:val="0021374A"/>
    <w:rsid w:val="002172BC"/>
    <w:rsid w:val="002218E2"/>
    <w:rsid w:val="002539BE"/>
    <w:rsid w:val="002A7912"/>
    <w:rsid w:val="0033349B"/>
    <w:rsid w:val="00346303"/>
    <w:rsid w:val="0036353B"/>
    <w:rsid w:val="003950DA"/>
    <w:rsid w:val="003D1A09"/>
    <w:rsid w:val="003F34F9"/>
    <w:rsid w:val="00423B4C"/>
    <w:rsid w:val="00427F04"/>
    <w:rsid w:val="00447370"/>
    <w:rsid w:val="00495695"/>
    <w:rsid w:val="004964E6"/>
    <w:rsid w:val="004A1C76"/>
    <w:rsid w:val="004B1602"/>
    <w:rsid w:val="004F6EF9"/>
    <w:rsid w:val="005045E4"/>
    <w:rsid w:val="0051748D"/>
    <w:rsid w:val="00584458"/>
    <w:rsid w:val="0061382F"/>
    <w:rsid w:val="00635837"/>
    <w:rsid w:val="0064072C"/>
    <w:rsid w:val="00645252"/>
    <w:rsid w:val="006A0553"/>
    <w:rsid w:val="006A2AC3"/>
    <w:rsid w:val="006B674D"/>
    <w:rsid w:val="006D3D74"/>
    <w:rsid w:val="007441C9"/>
    <w:rsid w:val="0074567C"/>
    <w:rsid w:val="00757BDD"/>
    <w:rsid w:val="00777FF5"/>
    <w:rsid w:val="00794D07"/>
    <w:rsid w:val="0079778D"/>
    <w:rsid w:val="007B3853"/>
    <w:rsid w:val="007B4BF4"/>
    <w:rsid w:val="0080367F"/>
    <w:rsid w:val="00805F6C"/>
    <w:rsid w:val="0082441C"/>
    <w:rsid w:val="0083569A"/>
    <w:rsid w:val="008720EF"/>
    <w:rsid w:val="00872B02"/>
    <w:rsid w:val="008B1BA1"/>
    <w:rsid w:val="008F45D6"/>
    <w:rsid w:val="008F5419"/>
    <w:rsid w:val="009070FB"/>
    <w:rsid w:val="00966551"/>
    <w:rsid w:val="00982C6A"/>
    <w:rsid w:val="00997C21"/>
    <w:rsid w:val="009A54B2"/>
    <w:rsid w:val="009C112E"/>
    <w:rsid w:val="00A00D4E"/>
    <w:rsid w:val="00A044D7"/>
    <w:rsid w:val="00A33F9F"/>
    <w:rsid w:val="00A37E4C"/>
    <w:rsid w:val="00A41E2E"/>
    <w:rsid w:val="00A571F0"/>
    <w:rsid w:val="00A9204E"/>
    <w:rsid w:val="00AA6A9F"/>
    <w:rsid w:val="00AE1523"/>
    <w:rsid w:val="00B168A8"/>
    <w:rsid w:val="00B22307"/>
    <w:rsid w:val="00B87D22"/>
    <w:rsid w:val="00BD29B9"/>
    <w:rsid w:val="00BD3BE9"/>
    <w:rsid w:val="00C34542"/>
    <w:rsid w:val="00C474C8"/>
    <w:rsid w:val="00CB1BF2"/>
    <w:rsid w:val="00CC0333"/>
    <w:rsid w:val="00CE576F"/>
    <w:rsid w:val="00D527FE"/>
    <w:rsid w:val="00D65A8D"/>
    <w:rsid w:val="00D7440E"/>
    <w:rsid w:val="00DC5376"/>
    <w:rsid w:val="00E2698A"/>
    <w:rsid w:val="00E436D6"/>
    <w:rsid w:val="00E71338"/>
    <w:rsid w:val="00E964D4"/>
    <w:rsid w:val="00EA224C"/>
    <w:rsid w:val="00ED50D9"/>
    <w:rsid w:val="00EE0E0A"/>
    <w:rsid w:val="00EF110D"/>
    <w:rsid w:val="00EF23C5"/>
    <w:rsid w:val="00F02BED"/>
    <w:rsid w:val="00F05C7B"/>
    <w:rsid w:val="00F10265"/>
    <w:rsid w:val="00F17929"/>
    <w:rsid w:val="00F636FE"/>
    <w:rsid w:val="00F92084"/>
    <w:rsid w:val="00FA1E6A"/>
    <w:rsid w:val="00FF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514B6"/>
  <w15:chartTrackingRefBased/>
  <w15:docId w15:val="{BD31AC7A-4B85-4473-AD6F-A601B326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872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SD\AppData\Roaming\Microsoft\Templates\Single%20spaced%20(blank)(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(blank)(4).dotx</Template>
  <TotalTime>79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KCSD</dc:creator>
  <cp:keywords/>
  <dc:description/>
  <cp:lastModifiedBy>KCSD Klamath</cp:lastModifiedBy>
  <cp:revision>9</cp:revision>
  <cp:lastPrinted>2026-07-10T20:17:00Z</cp:lastPrinted>
  <dcterms:created xsi:type="dcterms:W3CDTF">2026-07-10T19:56:00Z</dcterms:created>
  <dcterms:modified xsi:type="dcterms:W3CDTF">2026-08-14T21:55:00Z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